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CFE" w:rsidRDefault="00340DF7">
      <w:pPr>
        <w:pStyle w:val="Heading1"/>
        <w:spacing w:before="85" w:line="227" w:lineRule="exact"/>
      </w:pPr>
      <w:r>
        <w:t>HETEROTROPHIC NUTRITION</w:t>
      </w:r>
    </w:p>
    <w:p w:rsidR="00082CFE" w:rsidRDefault="00340DF7">
      <w:pPr>
        <w:pStyle w:val="BodyText"/>
        <w:spacing w:line="227" w:lineRule="exact"/>
        <w:ind w:left="332"/>
      </w:pPr>
      <w:r>
        <w:t>This is the type of nutrition in which organisms take in ready made organic food substances made by autotrophs (producers).</w:t>
      </w:r>
    </w:p>
    <w:p w:rsidR="00082CFE" w:rsidRDefault="00082CFE">
      <w:pPr>
        <w:pStyle w:val="BodyText"/>
        <w:spacing w:before="6"/>
      </w:pPr>
    </w:p>
    <w:p w:rsidR="00082CFE" w:rsidRDefault="00340DF7">
      <w:pPr>
        <w:pStyle w:val="Heading1"/>
      </w:pPr>
      <w:r>
        <w:t>TYPES OF HETEROTROPHIC NUTRITION</w:t>
      </w:r>
    </w:p>
    <w:p w:rsidR="00082CFE" w:rsidRDefault="00340DF7">
      <w:pPr>
        <w:pStyle w:val="ListParagraph1"/>
        <w:numPr>
          <w:ilvl w:val="0"/>
          <w:numId w:val="1"/>
        </w:numPr>
        <w:tabs>
          <w:tab w:val="left" w:pos="607"/>
        </w:tabs>
        <w:spacing w:line="228" w:lineRule="exact"/>
        <w:ind w:hanging="274"/>
        <w:rPr>
          <w:sz w:val="20"/>
        </w:rPr>
      </w:pPr>
      <w:r>
        <w:rPr>
          <w:sz w:val="20"/>
        </w:rPr>
        <w:t>Holozoic</w:t>
      </w:r>
      <w:r>
        <w:rPr>
          <w:spacing w:val="-1"/>
          <w:sz w:val="20"/>
        </w:rPr>
        <w:t xml:space="preserve"> </w:t>
      </w:r>
      <w:r>
        <w:rPr>
          <w:sz w:val="20"/>
        </w:rPr>
        <w:t>nutrition</w:t>
      </w:r>
    </w:p>
    <w:p w:rsidR="00082CFE" w:rsidRDefault="00340DF7">
      <w:pPr>
        <w:pStyle w:val="ListParagraph1"/>
        <w:numPr>
          <w:ilvl w:val="0"/>
          <w:numId w:val="1"/>
        </w:numPr>
        <w:tabs>
          <w:tab w:val="left" w:pos="619"/>
        </w:tabs>
        <w:spacing w:before="1" w:line="229" w:lineRule="exact"/>
        <w:ind w:left="618" w:hanging="286"/>
        <w:rPr>
          <w:sz w:val="20"/>
        </w:rPr>
      </w:pPr>
      <w:r>
        <w:rPr>
          <w:sz w:val="20"/>
        </w:rPr>
        <w:t>Saprotrophic nutrition (Saprophytic</w:t>
      </w:r>
      <w:r>
        <w:rPr>
          <w:spacing w:val="1"/>
          <w:sz w:val="20"/>
        </w:rPr>
        <w:t xml:space="preserve"> </w:t>
      </w:r>
      <w:r>
        <w:rPr>
          <w:sz w:val="20"/>
        </w:rPr>
        <w:t>nutrition)</w:t>
      </w:r>
    </w:p>
    <w:p w:rsidR="00082CFE" w:rsidRDefault="00340DF7">
      <w:pPr>
        <w:pStyle w:val="ListParagraph1"/>
        <w:numPr>
          <w:ilvl w:val="0"/>
          <w:numId w:val="1"/>
        </w:numPr>
        <w:tabs>
          <w:tab w:val="left" w:pos="607"/>
        </w:tabs>
        <w:spacing w:line="229" w:lineRule="exact"/>
        <w:ind w:hanging="274"/>
        <w:rPr>
          <w:sz w:val="20"/>
        </w:rPr>
      </w:pPr>
      <w:r>
        <w:rPr>
          <w:sz w:val="20"/>
        </w:rPr>
        <w:t xml:space="preserve">Symbiosis: </w:t>
      </w:r>
      <w:r>
        <w:rPr>
          <w:b/>
          <w:sz w:val="20"/>
        </w:rPr>
        <w:t xml:space="preserve">(i) </w:t>
      </w:r>
      <w:r>
        <w:rPr>
          <w:sz w:val="20"/>
        </w:rPr>
        <w:t xml:space="preserve">Parasitism </w:t>
      </w:r>
      <w:r>
        <w:rPr>
          <w:b/>
          <w:sz w:val="20"/>
        </w:rPr>
        <w:t xml:space="preserve">(ii) </w:t>
      </w:r>
      <w:r>
        <w:rPr>
          <w:sz w:val="20"/>
        </w:rPr>
        <w:t xml:space="preserve">Mutualism </w:t>
      </w:r>
      <w:r>
        <w:rPr>
          <w:b/>
          <w:sz w:val="20"/>
        </w:rPr>
        <w:t>(iii)</w:t>
      </w:r>
      <w:r>
        <w:rPr>
          <w:b/>
          <w:spacing w:val="-2"/>
          <w:sz w:val="20"/>
        </w:rPr>
        <w:t xml:space="preserve"> </w:t>
      </w:r>
      <w:r>
        <w:rPr>
          <w:sz w:val="20"/>
        </w:rPr>
        <w:t>Commensalism</w:t>
      </w:r>
    </w:p>
    <w:p w:rsidR="00082CFE" w:rsidRDefault="00082CFE">
      <w:pPr>
        <w:pStyle w:val="BodyText"/>
        <w:spacing w:before="5"/>
      </w:pPr>
    </w:p>
    <w:p w:rsidR="00082CFE" w:rsidRDefault="00340DF7">
      <w:pPr>
        <w:pStyle w:val="Heading1"/>
      </w:pPr>
      <w:r>
        <w:t>HOLOZOIC NUTRITION</w:t>
      </w:r>
    </w:p>
    <w:p w:rsidR="00082CFE" w:rsidRDefault="00340DF7">
      <w:pPr>
        <w:pStyle w:val="BodyText"/>
        <w:ind w:left="332" w:right="562"/>
      </w:pPr>
      <w:r>
        <w:t>This is the type of nutrition in which complex organic food is taken in and broken down inside the body of an organism into simple soluble molecules which are then absorbed and</w:t>
      </w:r>
      <w:r>
        <w:t xml:space="preserve"> assimilated.</w:t>
      </w:r>
    </w:p>
    <w:p w:rsidR="00082CFE" w:rsidRDefault="00082CFE">
      <w:pPr>
        <w:pStyle w:val="BodyText"/>
        <w:spacing w:before="2"/>
      </w:pPr>
    </w:p>
    <w:p w:rsidR="00082CFE" w:rsidRDefault="00340DF7">
      <w:pPr>
        <w:pStyle w:val="Heading1"/>
      </w:pPr>
      <w:r>
        <w:t>BASIC PROCESSES INVOLVED IN HOLOZOIC NUTRITION</w:t>
      </w:r>
    </w:p>
    <w:p w:rsidR="00082CFE" w:rsidRDefault="00340DF7">
      <w:pPr>
        <w:pStyle w:val="ListParagraph1"/>
        <w:numPr>
          <w:ilvl w:val="0"/>
          <w:numId w:val="2"/>
        </w:numPr>
        <w:tabs>
          <w:tab w:val="left" w:pos="535"/>
        </w:tabs>
        <w:spacing w:line="228" w:lineRule="exact"/>
        <w:ind w:firstLine="0"/>
        <w:rPr>
          <w:sz w:val="20"/>
        </w:rPr>
      </w:pPr>
      <w:r>
        <w:rPr>
          <w:b/>
          <w:i/>
          <w:sz w:val="20"/>
        </w:rPr>
        <w:t xml:space="preserve">Obtaining food: </w:t>
      </w:r>
      <w:r>
        <w:rPr>
          <w:sz w:val="20"/>
        </w:rPr>
        <w:t>May involve movements to capture or find new food sources from the</w:t>
      </w:r>
      <w:r>
        <w:rPr>
          <w:spacing w:val="-4"/>
          <w:sz w:val="20"/>
        </w:rPr>
        <w:t xml:space="preserve"> </w:t>
      </w:r>
      <w:r>
        <w:rPr>
          <w:sz w:val="20"/>
        </w:rPr>
        <w:t>environment.</w:t>
      </w:r>
    </w:p>
    <w:p w:rsidR="00082CFE" w:rsidRDefault="00340DF7">
      <w:pPr>
        <w:pStyle w:val="ListParagraph1"/>
        <w:numPr>
          <w:ilvl w:val="0"/>
          <w:numId w:val="2"/>
        </w:numPr>
        <w:tabs>
          <w:tab w:val="left" w:pos="535"/>
        </w:tabs>
        <w:ind w:firstLine="0"/>
        <w:rPr>
          <w:sz w:val="20"/>
        </w:rPr>
      </w:pPr>
      <w:r>
        <w:rPr>
          <w:b/>
          <w:i/>
          <w:sz w:val="20"/>
        </w:rPr>
        <w:t>Ingestion</w:t>
      </w:r>
      <w:r>
        <w:rPr>
          <w:sz w:val="20"/>
        </w:rPr>
        <w:t>: The intake of food into the body (feeding</w:t>
      </w:r>
      <w:r>
        <w:rPr>
          <w:spacing w:val="-1"/>
          <w:sz w:val="20"/>
        </w:rPr>
        <w:t xml:space="preserve"> </w:t>
      </w:r>
      <w:r>
        <w:rPr>
          <w:sz w:val="20"/>
        </w:rPr>
        <w:t>mechanisms).</w:t>
      </w:r>
    </w:p>
    <w:p w:rsidR="00082CFE" w:rsidRDefault="00340DF7">
      <w:pPr>
        <w:pStyle w:val="ListParagraph1"/>
        <w:numPr>
          <w:ilvl w:val="0"/>
          <w:numId w:val="2"/>
        </w:numPr>
        <w:tabs>
          <w:tab w:val="left" w:pos="535"/>
        </w:tabs>
        <w:spacing w:before="1"/>
        <w:ind w:right="832" w:firstLine="0"/>
        <w:rPr>
          <w:sz w:val="20"/>
        </w:rPr>
      </w:pPr>
      <w:r>
        <w:rPr>
          <w:b/>
          <w:i/>
          <w:sz w:val="20"/>
        </w:rPr>
        <w:t>Digestion</w:t>
      </w:r>
      <w:r>
        <w:rPr>
          <w:sz w:val="20"/>
        </w:rPr>
        <w:t xml:space="preserve">: Chemical breakdown </w:t>
      </w:r>
      <w:r>
        <w:rPr>
          <w:sz w:val="20"/>
        </w:rPr>
        <w:t>(by enzymes) and physical breakdown (by teeth, gizzard, mandibles, radula) of large insoluble molecules of food into small soluble</w:t>
      </w:r>
      <w:r>
        <w:rPr>
          <w:spacing w:val="5"/>
          <w:sz w:val="20"/>
        </w:rPr>
        <w:t xml:space="preserve"> </w:t>
      </w:r>
      <w:r>
        <w:rPr>
          <w:sz w:val="20"/>
        </w:rPr>
        <w:t>molecules.</w:t>
      </w:r>
    </w:p>
    <w:p w:rsidR="00082CFE" w:rsidRDefault="00340DF7">
      <w:pPr>
        <w:pStyle w:val="ListParagraph1"/>
        <w:numPr>
          <w:ilvl w:val="0"/>
          <w:numId w:val="2"/>
        </w:numPr>
        <w:tabs>
          <w:tab w:val="left" w:pos="535"/>
        </w:tabs>
        <w:spacing w:before="1" w:line="229" w:lineRule="exact"/>
        <w:ind w:firstLine="0"/>
        <w:rPr>
          <w:sz w:val="20"/>
        </w:rPr>
      </w:pPr>
      <w:r>
        <w:rPr>
          <w:b/>
          <w:i/>
          <w:sz w:val="20"/>
        </w:rPr>
        <w:t>Absorption</w:t>
      </w:r>
      <w:r>
        <w:rPr>
          <w:sz w:val="20"/>
        </w:rPr>
        <w:t>: The uptake of nutrient molecules into the cells of the digestive tract and, from there, into the</w:t>
      </w:r>
      <w:r>
        <w:rPr>
          <w:spacing w:val="-18"/>
          <w:sz w:val="20"/>
        </w:rPr>
        <w:t xml:space="preserve"> </w:t>
      </w:r>
      <w:r>
        <w:rPr>
          <w:sz w:val="20"/>
        </w:rPr>
        <w:t>blood</w:t>
      </w:r>
      <w:r>
        <w:rPr>
          <w:sz w:val="20"/>
        </w:rPr>
        <w:t>stream</w:t>
      </w:r>
    </w:p>
    <w:p w:rsidR="00082CFE" w:rsidRDefault="00340DF7">
      <w:pPr>
        <w:pStyle w:val="ListParagraph1"/>
        <w:numPr>
          <w:ilvl w:val="0"/>
          <w:numId w:val="2"/>
        </w:numPr>
        <w:tabs>
          <w:tab w:val="left" w:pos="535"/>
        </w:tabs>
        <w:spacing w:line="229" w:lineRule="exact"/>
        <w:ind w:firstLine="0"/>
        <w:rPr>
          <w:sz w:val="20"/>
        </w:rPr>
      </w:pPr>
      <w:r>
        <w:rPr>
          <w:b/>
          <w:i/>
          <w:sz w:val="20"/>
        </w:rPr>
        <w:t>Defecation (Egestion)</w:t>
      </w:r>
      <w:r>
        <w:rPr>
          <w:sz w:val="20"/>
        </w:rPr>
        <w:t>: elimination of undigested</w:t>
      </w:r>
      <w:r>
        <w:rPr>
          <w:spacing w:val="-5"/>
          <w:sz w:val="20"/>
        </w:rPr>
        <w:t xml:space="preserve"> </w:t>
      </w:r>
      <w:r>
        <w:rPr>
          <w:sz w:val="20"/>
        </w:rPr>
        <w:t>residue.</w:t>
      </w:r>
    </w:p>
    <w:p w:rsidR="00082CFE" w:rsidRDefault="00340DF7">
      <w:pPr>
        <w:pStyle w:val="ListParagraph1"/>
        <w:numPr>
          <w:ilvl w:val="0"/>
          <w:numId w:val="2"/>
        </w:numPr>
        <w:tabs>
          <w:tab w:val="left" w:pos="535"/>
        </w:tabs>
        <w:spacing w:before="1"/>
        <w:ind w:right="629" w:firstLine="0"/>
        <w:rPr>
          <w:sz w:val="20"/>
        </w:rPr>
      </w:pPr>
      <w:r>
        <w:rPr>
          <w:b/>
          <w:i/>
          <w:sz w:val="20"/>
        </w:rPr>
        <w:t>Assimilation:</w:t>
      </w:r>
      <w:r>
        <w:rPr>
          <w:b/>
          <w:i/>
          <w:spacing w:val="-2"/>
          <w:sz w:val="20"/>
        </w:rPr>
        <w:t xml:space="preserve"> </w:t>
      </w:r>
      <w:r>
        <w:rPr>
          <w:sz w:val="20"/>
        </w:rPr>
        <w:t>The</w:t>
      </w:r>
      <w:r>
        <w:rPr>
          <w:spacing w:val="-2"/>
          <w:sz w:val="20"/>
        </w:rPr>
        <w:t xml:space="preserve"> </w:t>
      </w:r>
      <w:r>
        <w:rPr>
          <w:sz w:val="20"/>
        </w:rPr>
        <w:t>utilization</w:t>
      </w:r>
      <w:r>
        <w:rPr>
          <w:spacing w:val="-3"/>
          <w:sz w:val="20"/>
        </w:rPr>
        <w:t xml:space="preserve"> </w:t>
      </w:r>
      <w:r>
        <w:rPr>
          <w:sz w:val="20"/>
        </w:rPr>
        <w:t>of</w:t>
      </w:r>
      <w:r>
        <w:rPr>
          <w:spacing w:val="-4"/>
          <w:sz w:val="20"/>
        </w:rPr>
        <w:t xml:space="preserve"> </w:t>
      </w:r>
      <w:r>
        <w:rPr>
          <w:sz w:val="20"/>
        </w:rPr>
        <w:t>the</w:t>
      </w:r>
      <w:r>
        <w:rPr>
          <w:spacing w:val="-2"/>
          <w:sz w:val="20"/>
        </w:rPr>
        <w:t xml:space="preserve"> </w:t>
      </w:r>
      <w:r>
        <w:rPr>
          <w:sz w:val="20"/>
        </w:rPr>
        <w:t>absorbed</w:t>
      </w:r>
      <w:r>
        <w:rPr>
          <w:spacing w:val="-1"/>
          <w:sz w:val="20"/>
        </w:rPr>
        <w:t xml:space="preserve"> </w:t>
      </w:r>
      <w:r>
        <w:rPr>
          <w:sz w:val="20"/>
        </w:rPr>
        <w:t>soluble</w:t>
      </w:r>
      <w:r>
        <w:rPr>
          <w:spacing w:val="-2"/>
          <w:sz w:val="20"/>
        </w:rPr>
        <w:t xml:space="preserve"> </w:t>
      </w:r>
      <w:r>
        <w:rPr>
          <w:sz w:val="20"/>
        </w:rPr>
        <w:t>food</w:t>
      </w:r>
      <w:r>
        <w:rPr>
          <w:spacing w:val="-3"/>
          <w:sz w:val="20"/>
        </w:rPr>
        <w:t xml:space="preserve"> </w:t>
      </w:r>
      <w:r>
        <w:rPr>
          <w:sz w:val="20"/>
        </w:rPr>
        <w:t>substances</w:t>
      </w:r>
      <w:r>
        <w:rPr>
          <w:spacing w:val="-3"/>
          <w:sz w:val="20"/>
        </w:rPr>
        <w:t xml:space="preserve"> </w:t>
      </w:r>
      <w:r>
        <w:rPr>
          <w:sz w:val="20"/>
        </w:rPr>
        <w:t>to</w:t>
      </w:r>
      <w:r>
        <w:rPr>
          <w:spacing w:val="1"/>
          <w:sz w:val="20"/>
        </w:rPr>
        <w:t xml:space="preserve"> </w:t>
      </w:r>
      <w:r>
        <w:rPr>
          <w:sz w:val="20"/>
        </w:rPr>
        <w:t>form</w:t>
      </w:r>
      <w:r>
        <w:rPr>
          <w:spacing w:val="-6"/>
          <w:sz w:val="20"/>
        </w:rPr>
        <w:t xml:space="preserve"> </w:t>
      </w:r>
      <w:r>
        <w:rPr>
          <w:sz w:val="20"/>
        </w:rPr>
        <w:t>energy</w:t>
      </w:r>
      <w:r>
        <w:rPr>
          <w:spacing w:val="-6"/>
          <w:sz w:val="20"/>
        </w:rPr>
        <w:t xml:space="preserve"> </w:t>
      </w:r>
      <w:r>
        <w:rPr>
          <w:sz w:val="20"/>
        </w:rPr>
        <w:t>or</w:t>
      </w:r>
      <w:r>
        <w:rPr>
          <w:spacing w:val="-2"/>
          <w:sz w:val="20"/>
        </w:rPr>
        <w:t xml:space="preserve"> </w:t>
      </w:r>
      <w:r>
        <w:rPr>
          <w:sz w:val="20"/>
        </w:rPr>
        <w:t>materials which</w:t>
      </w:r>
      <w:r>
        <w:rPr>
          <w:spacing w:val="-3"/>
          <w:sz w:val="20"/>
        </w:rPr>
        <w:t xml:space="preserve"> </w:t>
      </w:r>
      <w:r>
        <w:rPr>
          <w:sz w:val="20"/>
        </w:rPr>
        <w:t>are</w:t>
      </w:r>
      <w:r>
        <w:rPr>
          <w:spacing w:val="-2"/>
          <w:sz w:val="20"/>
        </w:rPr>
        <w:t xml:space="preserve"> </w:t>
      </w:r>
      <w:r>
        <w:rPr>
          <w:sz w:val="20"/>
        </w:rPr>
        <w:t>incorporated into the body</w:t>
      </w:r>
      <w:r>
        <w:rPr>
          <w:spacing w:val="-4"/>
          <w:sz w:val="20"/>
        </w:rPr>
        <w:t xml:space="preserve"> </w:t>
      </w:r>
      <w:r>
        <w:rPr>
          <w:sz w:val="20"/>
        </w:rPr>
        <w:t>tissues.</w:t>
      </w:r>
    </w:p>
    <w:p w:rsidR="00082CFE" w:rsidRDefault="00082CFE">
      <w:pPr>
        <w:pStyle w:val="BodyText"/>
        <w:spacing w:before="5"/>
      </w:pPr>
    </w:p>
    <w:p w:rsidR="00082CFE" w:rsidRDefault="00340DF7">
      <w:pPr>
        <w:pStyle w:val="Heading1"/>
        <w:spacing w:before="1" w:after="2" w:line="240" w:lineRule="auto"/>
      </w:pPr>
      <w:r>
        <w:t>FEEDING MECHANISMS OF ANIMALS</w:t>
      </w:r>
    </w:p>
    <w:tbl>
      <w:tblPr>
        <w:tblW w:w="10285"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2"/>
        <w:gridCol w:w="1702"/>
        <w:gridCol w:w="2490"/>
        <w:gridCol w:w="4991"/>
      </w:tblGrid>
      <w:tr w:rsidR="00082CFE">
        <w:trPr>
          <w:trHeight w:val="457"/>
        </w:trPr>
        <w:tc>
          <w:tcPr>
            <w:tcW w:w="1102" w:type="dxa"/>
          </w:tcPr>
          <w:p w:rsidR="00082CFE" w:rsidRDefault="00340DF7">
            <w:pPr>
              <w:pStyle w:val="TableParagraph"/>
              <w:spacing w:line="230" w:lineRule="exact"/>
              <w:ind w:right="170"/>
              <w:rPr>
                <w:b/>
                <w:i/>
                <w:sz w:val="20"/>
              </w:rPr>
            </w:pPr>
            <w:r>
              <w:rPr>
                <w:b/>
                <w:i/>
                <w:sz w:val="20"/>
              </w:rPr>
              <w:t>Nature of food</w:t>
            </w:r>
          </w:p>
        </w:tc>
        <w:tc>
          <w:tcPr>
            <w:tcW w:w="1702" w:type="dxa"/>
          </w:tcPr>
          <w:p w:rsidR="00082CFE" w:rsidRDefault="00340DF7">
            <w:pPr>
              <w:pStyle w:val="TableParagraph"/>
              <w:spacing w:before="113"/>
              <w:rPr>
                <w:b/>
                <w:i/>
                <w:sz w:val="20"/>
              </w:rPr>
            </w:pPr>
            <w:r>
              <w:rPr>
                <w:b/>
                <w:i/>
                <w:sz w:val="20"/>
              </w:rPr>
              <w:t>Mechanism</w:t>
            </w:r>
          </w:p>
        </w:tc>
        <w:tc>
          <w:tcPr>
            <w:tcW w:w="2490" w:type="dxa"/>
          </w:tcPr>
          <w:p w:rsidR="00082CFE" w:rsidRDefault="00340DF7">
            <w:pPr>
              <w:pStyle w:val="TableParagraph"/>
              <w:spacing w:before="113"/>
              <w:ind w:left="108"/>
              <w:rPr>
                <w:b/>
                <w:i/>
                <w:sz w:val="20"/>
              </w:rPr>
            </w:pPr>
            <w:r>
              <w:rPr>
                <w:b/>
                <w:i/>
                <w:sz w:val="20"/>
              </w:rPr>
              <w:t>Organisms</w:t>
            </w:r>
          </w:p>
        </w:tc>
        <w:tc>
          <w:tcPr>
            <w:tcW w:w="4991" w:type="dxa"/>
          </w:tcPr>
          <w:p w:rsidR="00082CFE" w:rsidRDefault="00340DF7">
            <w:pPr>
              <w:pStyle w:val="TableParagraph"/>
              <w:spacing w:before="113"/>
              <w:ind w:left="109"/>
              <w:rPr>
                <w:b/>
                <w:i/>
                <w:sz w:val="20"/>
              </w:rPr>
            </w:pPr>
            <w:r>
              <w:rPr>
                <w:b/>
                <w:i/>
                <w:sz w:val="20"/>
              </w:rPr>
              <w:t>Description</w:t>
            </w:r>
          </w:p>
        </w:tc>
      </w:tr>
      <w:tr w:rsidR="00082CFE">
        <w:trPr>
          <w:trHeight w:val="688"/>
        </w:trPr>
        <w:tc>
          <w:tcPr>
            <w:tcW w:w="1102" w:type="dxa"/>
            <w:vMerge w:val="restart"/>
          </w:tcPr>
          <w:p w:rsidR="00082CFE" w:rsidRDefault="00082CFE">
            <w:pPr>
              <w:pStyle w:val="TableParagraph"/>
              <w:ind w:left="0"/>
              <w:rPr>
                <w:b/>
              </w:rPr>
            </w:pPr>
          </w:p>
          <w:p w:rsidR="00082CFE" w:rsidRDefault="00082CFE">
            <w:pPr>
              <w:pStyle w:val="TableParagraph"/>
              <w:ind w:left="0"/>
              <w:rPr>
                <w:b/>
              </w:rPr>
            </w:pPr>
          </w:p>
          <w:p w:rsidR="00082CFE" w:rsidRDefault="00082CFE">
            <w:pPr>
              <w:pStyle w:val="TableParagraph"/>
              <w:ind w:left="0"/>
              <w:rPr>
                <w:b/>
              </w:rPr>
            </w:pPr>
          </w:p>
          <w:p w:rsidR="00082CFE" w:rsidRDefault="00082CFE">
            <w:pPr>
              <w:pStyle w:val="TableParagraph"/>
              <w:ind w:left="0"/>
              <w:rPr>
                <w:b/>
              </w:rPr>
            </w:pPr>
          </w:p>
          <w:p w:rsidR="00082CFE" w:rsidRDefault="00082CFE">
            <w:pPr>
              <w:pStyle w:val="TableParagraph"/>
              <w:ind w:left="0"/>
              <w:rPr>
                <w:b/>
              </w:rPr>
            </w:pPr>
          </w:p>
          <w:p w:rsidR="00082CFE" w:rsidRDefault="00082CFE">
            <w:pPr>
              <w:pStyle w:val="TableParagraph"/>
              <w:ind w:left="0"/>
              <w:rPr>
                <w:b/>
              </w:rPr>
            </w:pPr>
          </w:p>
          <w:p w:rsidR="00082CFE" w:rsidRDefault="00082CFE">
            <w:pPr>
              <w:pStyle w:val="TableParagraph"/>
              <w:ind w:left="0"/>
              <w:rPr>
                <w:b/>
              </w:rPr>
            </w:pPr>
          </w:p>
          <w:p w:rsidR="00082CFE" w:rsidRDefault="00082CFE">
            <w:pPr>
              <w:pStyle w:val="TableParagraph"/>
              <w:ind w:left="0"/>
              <w:rPr>
                <w:b/>
                <w:sz w:val="18"/>
              </w:rPr>
            </w:pPr>
          </w:p>
          <w:p w:rsidR="00082CFE" w:rsidRDefault="00340DF7">
            <w:pPr>
              <w:pStyle w:val="TableParagraph"/>
              <w:spacing w:before="1"/>
              <w:ind w:right="287"/>
              <w:rPr>
                <w:sz w:val="20"/>
              </w:rPr>
            </w:pPr>
            <w:r>
              <w:rPr>
                <w:sz w:val="20"/>
              </w:rPr>
              <w:t>Small particles</w:t>
            </w:r>
          </w:p>
        </w:tc>
        <w:tc>
          <w:tcPr>
            <w:tcW w:w="1702" w:type="dxa"/>
          </w:tcPr>
          <w:p w:rsidR="00082CFE" w:rsidRDefault="00340DF7">
            <w:pPr>
              <w:pStyle w:val="TableParagraph"/>
              <w:ind w:right="421"/>
              <w:rPr>
                <w:sz w:val="20"/>
              </w:rPr>
            </w:pPr>
            <w:r>
              <w:rPr>
                <w:sz w:val="20"/>
              </w:rPr>
              <w:t>filter feeding / microphagous</w:t>
            </w:r>
          </w:p>
          <w:p w:rsidR="00082CFE" w:rsidRDefault="00340DF7">
            <w:pPr>
              <w:pStyle w:val="TableParagraph"/>
              <w:spacing w:line="217" w:lineRule="exact"/>
              <w:rPr>
                <w:sz w:val="20"/>
              </w:rPr>
            </w:pPr>
            <w:r>
              <w:rPr>
                <w:sz w:val="20"/>
              </w:rPr>
              <w:t>feeding;</w:t>
            </w:r>
          </w:p>
        </w:tc>
        <w:tc>
          <w:tcPr>
            <w:tcW w:w="2490" w:type="dxa"/>
          </w:tcPr>
          <w:p w:rsidR="00082CFE" w:rsidRDefault="00340DF7">
            <w:pPr>
              <w:pStyle w:val="TableParagraph"/>
              <w:spacing w:before="106"/>
              <w:ind w:left="108"/>
              <w:rPr>
                <w:sz w:val="20"/>
              </w:rPr>
            </w:pPr>
            <w:r>
              <w:rPr>
                <w:sz w:val="20"/>
              </w:rPr>
              <w:t>Whales, sharks, flamingo, herring;</w:t>
            </w:r>
          </w:p>
        </w:tc>
        <w:tc>
          <w:tcPr>
            <w:tcW w:w="4991" w:type="dxa"/>
          </w:tcPr>
          <w:p w:rsidR="00082CFE" w:rsidRDefault="00340DF7">
            <w:pPr>
              <w:pStyle w:val="TableParagraph"/>
              <w:ind w:left="109" w:right="314"/>
              <w:rPr>
                <w:sz w:val="20"/>
              </w:rPr>
            </w:pPr>
            <w:r>
              <w:rPr>
                <w:sz w:val="20"/>
              </w:rPr>
              <w:t>Body appendages (gills/beaks/keratinous plates) filter planktons/blue green algae suspended in water into body</w:t>
            </w:r>
          </w:p>
          <w:p w:rsidR="00082CFE" w:rsidRDefault="00340DF7">
            <w:pPr>
              <w:pStyle w:val="TableParagraph"/>
              <w:spacing w:line="217" w:lineRule="exact"/>
              <w:ind w:left="109"/>
              <w:rPr>
                <w:sz w:val="20"/>
              </w:rPr>
            </w:pPr>
            <w:r>
              <w:rPr>
                <w:sz w:val="20"/>
              </w:rPr>
              <w:t xml:space="preserve">cavity /mouth </w:t>
            </w:r>
            <w:r>
              <w:rPr>
                <w:sz w:val="20"/>
              </w:rPr>
              <w:t>then digestion occurs.</w:t>
            </w:r>
          </w:p>
        </w:tc>
      </w:tr>
      <w:tr w:rsidR="00082CFE">
        <w:trPr>
          <w:trHeight w:val="1380"/>
        </w:trPr>
        <w:tc>
          <w:tcPr>
            <w:tcW w:w="1102" w:type="dxa"/>
            <w:vMerge/>
            <w:tcBorders>
              <w:top w:val="nil"/>
            </w:tcBorders>
          </w:tcPr>
          <w:p w:rsidR="00082CFE" w:rsidRDefault="00082CFE">
            <w:pPr>
              <w:rPr>
                <w:sz w:val="2"/>
                <w:szCs w:val="2"/>
              </w:rPr>
            </w:pPr>
          </w:p>
        </w:tc>
        <w:tc>
          <w:tcPr>
            <w:tcW w:w="1702" w:type="dxa"/>
          </w:tcPr>
          <w:p w:rsidR="00082CFE" w:rsidRDefault="00082CFE">
            <w:pPr>
              <w:pStyle w:val="TableParagraph"/>
              <w:ind w:left="0"/>
              <w:rPr>
                <w:b/>
              </w:rPr>
            </w:pPr>
          </w:p>
          <w:p w:rsidR="00082CFE" w:rsidRDefault="00082CFE">
            <w:pPr>
              <w:pStyle w:val="TableParagraph"/>
              <w:spacing w:before="5"/>
              <w:ind w:left="0"/>
              <w:rPr>
                <w:b/>
                <w:sz w:val="17"/>
              </w:rPr>
            </w:pPr>
          </w:p>
          <w:p w:rsidR="00082CFE" w:rsidRDefault="00340DF7">
            <w:pPr>
              <w:pStyle w:val="TableParagraph"/>
              <w:ind w:right="487"/>
              <w:rPr>
                <w:sz w:val="20"/>
              </w:rPr>
            </w:pPr>
            <w:r>
              <w:rPr>
                <w:sz w:val="20"/>
              </w:rPr>
              <w:t>Pseudopodial feeding</w:t>
            </w:r>
          </w:p>
        </w:tc>
        <w:tc>
          <w:tcPr>
            <w:tcW w:w="2490" w:type="dxa"/>
          </w:tcPr>
          <w:p w:rsidR="00082CFE" w:rsidRDefault="00082CFE">
            <w:pPr>
              <w:pStyle w:val="TableParagraph"/>
              <w:ind w:left="0"/>
              <w:rPr>
                <w:b/>
              </w:rPr>
            </w:pPr>
          </w:p>
          <w:p w:rsidR="00082CFE" w:rsidRDefault="00082CFE">
            <w:pPr>
              <w:pStyle w:val="TableParagraph"/>
              <w:spacing w:before="6"/>
              <w:ind w:left="0"/>
              <w:rPr>
                <w:b/>
                <w:sz w:val="27"/>
              </w:rPr>
            </w:pPr>
          </w:p>
          <w:p w:rsidR="00082CFE" w:rsidRDefault="00340DF7">
            <w:pPr>
              <w:pStyle w:val="TableParagraph"/>
              <w:ind w:left="108"/>
              <w:rPr>
                <w:sz w:val="20"/>
              </w:rPr>
            </w:pPr>
            <w:r>
              <w:rPr>
                <w:sz w:val="20"/>
              </w:rPr>
              <w:t>Amoeba</w:t>
            </w:r>
          </w:p>
        </w:tc>
        <w:tc>
          <w:tcPr>
            <w:tcW w:w="4991" w:type="dxa"/>
          </w:tcPr>
          <w:p w:rsidR="00082CFE" w:rsidRDefault="00340DF7">
            <w:pPr>
              <w:pStyle w:val="TableParagraph"/>
              <w:ind w:left="109" w:right="98"/>
              <w:rPr>
                <w:sz w:val="20"/>
              </w:rPr>
            </w:pPr>
            <w:r>
              <w:rPr>
                <w:sz w:val="20"/>
              </w:rPr>
              <w:t xml:space="preserve">Pseudopodia enclose the food particle to form </w:t>
            </w:r>
            <w:r>
              <w:rPr>
                <w:b/>
                <w:sz w:val="20"/>
              </w:rPr>
              <w:t xml:space="preserve">food vacuoles </w:t>
            </w:r>
            <w:r>
              <w:rPr>
                <w:sz w:val="20"/>
              </w:rPr>
              <w:t xml:space="preserve">which on associating with </w:t>
            </w:r>
            <w:r>
              <w:rPr>
                <w:b/>
                <w:sz w:val="20"/>
              </w:rPr>
              <w:t xml:space="preserve">primary lysosomes </w:t>
            </w:r>
            <w:r>
              <w:rPr>
                <w:sz w:val="20"/>
              </w:rPr>
              <w:t xml:space="preserve">form </w:t>
            </w:r>
            <w:r>
              <w:rPr>
                <w:b/>
                <w:sz w:val="20"/>
              </w:rPr>
              <w:t xml:space="preserve">secondary lysosomes, </w:t>
            </w:r>
            <w:r>
              <w:rPr>
                <w:sz w:val="20"/>
              </w:rPr>
              <w:t xml:space="preserve">and after digestion, soluble products simply/facilitatively diffuse </w:t>
            </w:r>
            <w:r>
              <w:rPr>
                <w:sz w:val="20"/>
              </w:rPr>
              <w:t>/actively move into the cytoplasm while undigested wastes are egested by</w:t>
            </w:r>
          </w:p>
          <w:p w:rsidR="00082CFE" w:rsidRDefault="00340DF7">
            <w:pPr>
              <w:pStyle w:val="TableParagraph"/>
              <w:spacing w:line="217" w:lineRule="exact"/>
              <w:ind w:left="109"/>
              <w:rPr>
                <w:sz w:val="20"/>
              </w:rPr>
            </w:pPr>
            <w:r>
              <w:rPr>
                <w:b/>
                <w:sz w:val="20"/>
              </w:rPr>
              <w:t>exocytosis</w:t>
            </w:r>
            <w:r>
              <w:rPr>
                <w:sz w:val="20"/>
              </w:rPr>
              <w:t>.</w:t>
            </w:r>
          </w:p>
        </w:tc>
      </w:tr>
      <w:tr w:rsidR="00082CFE">
        <w:trPr>
          <w:trHeight w:val="460"/>
        </w:trPr>
        <w:tc>
          <w:tcPr>
            <w:tcW w:w="1102" w:type="dxa"/>
            <w:vMerge/>
            <w:tcBorders>
              <w:top w:val="nil"/>
            </w:tcBorders>
          </w:tcPr>
          <w:p w:rsidR="00082CFE" w:rsidRDefault="00082CFE">
            <w:pPr>
              <w:rPr>
                <w:sz w:val="2"/>
                <w:szCs w:val="2"/>
              </w:rPr>
            </w:pPr>
          </w:p>
        </w:tc>
        <w:tc>
          <w:tcPr>
            <w:tcW w:w="1702" w:type="dxa"/>
          </w:tcPr>
          <w:p w:rsidR="00082CFE" w:rsidRDefault="00340DF7">
            <w:pPr>
              <w:pStyle w:val="TableParagraph"/>
              <w:spacing w:before="108"/>
              <w:rPr>
                <w:sz w:val="20"/>
              </w:rPr>
            </w:pPr>
            <w:r>
              <w:rPr>
                <w:sz w:val="20"/>
              </w:rPr>
              <w:t>Flagellate feeding</w:t>
            </w:r>
          </w:p>
        </w:tc>
        <w:tc>
          <w:tcPr>
            <w:tcW w:w="2490" w:type="dxa"/>
          </w:tcPr>
          <w:p w:rsidR="00082CFE" w:rsidRDefault="00340DF7">
            <w:pPr>
              <w:pStyle w:val="TableParagraph"/>
              <w:spacing w:before="108"/>
              <w:ind w:left="108"/>
              <w:rPr>
                <w:sz w:val="20"/>
              </w:rPr>
            </w:pPr>
            <w:r>
              <w:rPr>
                <w:sz w:val="20"/>
              </w:rPr>
              <w:t>Euglena, sponges</w:t>
            </w:r>
          </w:p>
        </w:tc>
        <w:tc>
          <w:tcPr>
            <w:tcW w:w="4991" w:type="dxa"/>
          </w:tcPr>
          <w:p w:rsidR="00082CFE" w:rsidRDefault="00340DF7">
            <w:pPr>
              <w:pStyle w:val="TableParagraph"/>
              <w:spacing w:line="223" w:lineRule="exact"/>
              <w:ind w:left="109"/>
              <w:rPr>
                <w:sz w:val="20"/>
              </w:rPr>
            </w:pPr>
            <w:r>
              <w:rPr>
                <w:sz w:val="20"/>
              </w:rPr>
              <w:t>Flagellar beating directs microscopic food particles to the</w:t>
            </w:r>
          </w:p>
          <w:p w:rsidR="00082CFE" w:rsidRDefault="00340DF7">
            <w:pPr>
              <w:pStyle w:val="TableParagraph"/>
              <w:spacing w:line="217" w:lineRule="exact"/>
              <w:ind w:left="109"/>
              <w:rPr>
                <w:sz w:val="20"/>
              </w:rPr>
            </w:pPr>
            <w:r>
              <w:rPr>
                <w:sz w:val="20"/>
              </w:rPr>
              <w:t>region of ingestion, then intracellular digestion occurs.</w:t>
            </w:r>
          </w:p>
        </w:tc>
      </w:tr>
      <w:tr w:rsidR="00082CFE">
        <w:trPr>
          <w:trHeight w:val="460"/>
        </w:trPr>
        <w:tc>
          <w:tcPr>
            <w:tcW w:w="1102" w:type="dxa"/>
            <w:vMerge/>
            <w:tcBorders>
              <w:top w:val="nil"/>
            </w:tcBorders>
          </w:tcPr>
          <w:p w:rsidR="00082CFE" w:rsidRDefault="00082CFE">
            <w:pPr>
              <w:rPr>
                <w:sz w:val="2"/>
                <w:szCs w:val="2"/>
              </w:rPr>
            </w:pPr>
          </w:p>
        </w:tc>
        <w:tc>
          <w:tcPr>
            <w:tcW w:w="1702" w:type="dxa"/>
          </w:tcPr>
          <w:p w:rsidR="00082CFE" w:rsidRDefault="00340DF7">
            <w:pPr>
              <w:pStyle w:val="TableParagraph"/>
              <w:spacing w:before="108"/>
              <w:rPr>
                <w:sz w:val="20"/>
              </w:rPr>
            </w:pPr>
            <w:r>
              <w:rPr>
                <w:sz w:val="20"/>
              </w:rPr>
              <w:t xml:space="preserve">Ciliary </w:t>
            </w:r>
            <w:r>
              <w:rPr>
                <w:sz w:val="20"/>
              </w:rPr>
              <w:t>feeding</w:t>
            </w:r>
          </w:p>
        </w:tc>
        <w:tc>
          <w:tcPr>
            <w:tcW w:w="2490" w:type="dxa"/>
          </w:tcPr>
          <w:p w:rsidR="00082CFE" w:rsidRDefault="00340DF7">
            <w:pPr>
              <w:pStyle w:val="TableParagraph"/>
              <w:spacing w:before="108"/>
              <w:ind w:left="108"/>
              <w:rPr>
                <w:i/>
                <w:sz w:val="20"/>
              </w:rPr>
            </w:pPr>
            <w:r>
              <w:rPr>
                <w:sz w:val="20"/>
              </w:rPr>
              <w:t xml:space="preserve">Paramecium, </w:t>
            </w:r>
            <w:r>
              <w:rPr>
                <w:i/>
                <w:sz w:val="20"/>
              </w:rPr>
              <w:t>Amphioxus</w:t>
            </w:r>
          </w:p>
        </w:tc>
        <w:tc>
          <w:tcPr>
            <w:tcW w:w="4991" w:type="dxa"/>
          </w:tcPr>
          <w:p w:rsidR="00082CFE" w:rsidRDefault="00340DF7">
            <w:pPr>
              <w:pStyle w:val="TableParagraph"/>
              <w:spacing w:line="223" w:lineRule="exact"/>
              <w:ind w:left="109"/>
              <w:rPr>
                <w:sz w:val="20"/>
              </w:rPr>
            </w:pPr>
            <w:r>
              <w:rPr>
                <w:sz w:val="20"/>
              </w:rPr>
              <w:t>Cilia beating directs microscopic food particles to the</w:t>
            </w:r>
          </w:p>
          <w:p w:rsidR="00082CFE" w:rsidRDefault="00340DF7">
            <w:pPr>
              <w:pStyle w:val="TableParagraph"/>
              <w:spacing w:line="217" w:lineRule="exact"/>
              <w:ind w:left="109"/>
              <w:rPr>
                <w:sz w:val="20"/>
              </w:rPr>
            </w:pPr>
            <w:r>
              <w:rPr>
                <w:sz w:val="20"/>
              </w:rPr>
              <w:t>region of ingestion, then intracellular digestion occurs.</w:t>
            </w:r>
          </w:p>
        </w:tc>
      </w:tr>
      <w:tr w:rsidR="00082CFE">
        <w:trPr>
          <w:trHeight w:val="460"/>
        </w:trPr>
        <w:tc>
          <w:tcPr>
            <w:tcW w:w="1102" w:type="dxa"/>
            <w:vMerge/>
            <w:tcBorders>
              <w:top w:val="nil"/>
            </w:tcBorders>
          </w:tcPr>
          <w:p w:rsidR="00082CFE" w:rsidRDefault="00082CFE">
            <w:pPr>
              <w:rPr>
                <w:sz w:val="2"/>
                <w:szCs w:val="2"/>
              </w:rPr>
            </w:pPr>
          </w:p>
        </w:tc>
        <w:tc>
          <w:tcPr>
            <w:tcW w:w="1702" w:type="dxa"/>
          </w:tcPr>
          <w:p w:rsidR="00082CFE" w:rsidRDefault="00340DF7">
            <w:pPr>
              <w:pStyle w:val="TableParagraph"/>
              <w:spacing w:line="223" w:lineRule="exact"/>
              <w:rPr>
                <w:sz w:val="20"/>
              </w:rPr>
            </w:pPr>
            <w:r>
              <w:rPr>
                <w:sz w:val="20"/>
              </w:rPr>
              <w:t>Tentacular</w:t>
            </w:r>
          </w:p>
          <w:p w:rsidR="00082CFE" w:rsidRDefault="00340DF7">
            <w:pPr>
              <w:pStyle w:val="TableParagraph"/>
              <w:spacing w:line="217" w:lineRule="exact"/>
              <w:rPr>
                <w:sz w:val="20"/>
              </w:rPr>
            </w:pPr>
            <w:r>
              <w:rPr>
                <w:sz w:val="20"/>
              </w:rPr>
              <w:t>feeding</w:t>
            </w:r>
          </w:p>
        </w:tc>
        <w:tc>
          <w:tcPr>
            <w:tcW w:w="2490" w:type="dxa"/>
          </w:tcPr>
          <w:p w:rsidR="00082CFE" w:rsidRDefault="00340DF7">
            <w:pPr>
              <w:pStyle w:val="TableParagraph"/>
              <w:spacing w:before="108"/>
              <w:ind w:left="108"/>
              <w:rPr>
                <w:sz w:val="20"/>
              </w:rPr>
            </w:pPr>
            <w:r>
              <w:rPr>
                <w:sz w:val="20"/>
              </w:rPr>
              <w:t>Sea cucumber</w:t>
            </w:r>
          </w:p>
        </w:tc>
        <w:tc>
          <w:tcPr>
            <w:tcW w:w="4991" w:type="dxa"/>
          </w:tcPr>
          <w:p w:rsidR="00082CFE" w:rsidRDefault="00340DF7">
            <w:pPr>
              <w:pStyle w:val="TableParagraph"/>
              <w:spacing w:before="108"/>
              <w:ind w:left="109"/>
              <w:rPr>
                <w:sz w:val="20"/>
              </w:rPr>
            </w:pPr>
            <w:r>
              <w:rPr>
                <w:sz w:val="20"/>
              </w:rPr>
              <w:t>Mucus on tentacles traps food particles</w:t>
            </w:r>
          </w:p>
        </w:tc>
      </w:tr>
      <w:tr w:rsidR="00082CFE">
        <w:trPr>
          <w:trHeight w:val="457"/>
        </w:trPr>
        <w:tc>
          <w:tcPr>
            <w:tcW w:w="1102" w:type="dxa"/>
            <w:vMerge/>
            <w:tcBorders>
              <w:top w:val="nil"/>
            </w:tcBorders>
          </w:tcPr>
          <w:p w:rsidR="00082CFE" w:rsidRDefault="00082CFE">
            <w:pPr>
              <w:rPr>
                <w:sz w:val="2"/>
                <w:szCs w:val="2"/>
              </w:rPr>
            </w:pPr>
          </w:p>
        </w:tc>
        <w:tc>
          <w:tcPr>
            <w:tcW w:w="1702" w:type="dxa"/>
          </w:tcPr>
          <w:p w:rsidR="00082CFE" w:rsidRDefault="00340DF7">
            <w:pPr>
              <w:pStyle w:val="TableParagraph"/>
              <w:spacing w:before="108"/>
              <w:rPr>
                <w:sz w:val="20"/>
              </w:rPr>
            </w:pPr>
            <w:r>
              <w:rPr>
                <w:sz w:val="20"/>
              </w:rPr>
              <w:t>Setous feeding</w:t>
            </w:r>
          </w:p>
        </w:tc>
        <w:tc>
          <w:tcPr>
            <w:tcW w:w="2490" w:type="dxa"/>
          </w:tcPr>
          <w:p w:rsidR="00082CFE" w:rsidRDefault="00340DF7">
            <w:pPr>
              <w:pStyle w:val="TableParagraph"/>
              <w:spacing w:line="223" w:lineRule="exact"/>
              <w:ind w:left="108"/>
              <w:rPr>
                <w:sz w:val="20"/>
              </w:rPr>
            </w:pPr>
            <w:r>
              <w:rPr>
                <w:sz w:val="20"/>
              </w:rPr>
              <w:t>Water flea (</w:t>
            </w:r>
            <w:r>
              <w:rPr>
                <w:i/>
                <w:sz w:val="20"/>
              </w:rPr>
              <w:t>Daphnia)</w:t>
            </w:r>
            <w:r>
              <w:rPr>
                <w:sz w:val="20"/>
              </w:rPr>
              <w:t>,</w:t>
            </w:r>
            <w:r>
              <w:rPr>
                <w:sz w:val="20"/>
              </w:rPr>
              <w:t xml:space="preserve"> culex</w:t>
            </w:r>
          </w:p>
          <w:p w:rsidR="00082CFE" w:rsidRDefault="00340DF7">
            <w:pPr>
              <w:pStyle w:val="TableParagraph"/>
              <w:spacing w:line="215" w:lineRule="exact"/>
              <w:ind w:left="108"/>
              <w:rPr>
                <w:sz w:val="20"/>
              </w:rPr>
            </w:pPr>
            <w:r>
              <w:rPr>
                <w:sz w:val="20"/>
              </w:rPr>
              <w:t>mosquito larvae</w:t>
            </w:r>
          </w:p>
        </w:tc>
        <w:tc>
          <w:tcPr>
            <w:tcW w:w="4991" w:type="dxa"/>
          </w:tcPr>
          <w:p w:rsidR="00082CFE" w:rsidRDefault="00340DF7">
            <w:pPr>
              <w:pStyle w:val="TableParagraph"/>
              <w:spacing w:line="223" w:lineRule="exact"/>
              <w:ind w:left="109"/>
              <w:rPr>
                <w:sz w:val="20"/>
              </w:rPr>
            </w:pPr>
            <w:r>
              <w:rPr>
                <w:sz w:val="20"/>
              </w:rPr>
              <w:t>Setae on appendages trap and direct small food particles</w:t>
            </w:r>
          </w:p>
          <w:p w:rsidR="00082CFE" w:rsidRDefault="00340DF7">
            <w:pPr>
              <w:pStyle w:val="TableParagraph"/>
              <w:spacing w:line="215" w:lineRule="exact"/>
              <w:ind w:left="109"/>
              <w:rPr>
                <w:sz w:val="20"/>
              </w:rPr>
            </w:pPr>
            <w:r>
              <w:rPr>
                <w:sz w:val="20"/>
              </w:rPr>
              <w:t>into the digestive system.</w:t>
            </w:r>
          </w:p>
        </w:tc>
      </w:tr>
      <w:tr w:rsidR="00082CFE">
        <w:trPr>
          <w:trHeight w:val="460"/>
        </w:trPr>
        <w:tc>
          <w:tcPr>
            <w:tcW w:w="1102" w:type="dxa"/>
            <w:vMerge/>
            <w:tcBorders>
              <w:top w:val="nil"/>
            </w:tcBorders>
          </w:tcPr>
          <w:p w:rsidR="00082CFE" w:rsidRDefault="00082CFE">
            <w:pPr>
              <w:rPr>
                <w:sz w:val="2"/>
                <w:szCs w:val="2"/>
              </w:rPr>
            </w:pPr>
          </w:p>
        </w:tc>
        <w:tc>
          <w:tcPr>
            <w:tcW w:w="1702" w:type="dxa"/>
          </w:tcPr>
          <w:p w:rsidR="00082CFE" w:rsidRDefault="00340DF7">
            <w:pPr>
              <w:pStyle w:val="TableParagraph"/>
              <w:spacing w:before="108"/>
              <w:rPr>
                <w:sz w:val="20"/>
              </w:rPr>
            </w:pPr>
            <w:r>
              <w:rPr>
                <w:sz w:val="20"/>
              </w:rPr>
              <w:t>Mucoid feeding</w:t>
            </w:r>
          </w:p>
        </w:tc>
        <w:tc>
          <w:tcPr>
            <w:tcW w:w="2490" w:type="dxa"/>
          </w:tcPr>
          <w:p w:rsidR="00082CFE" w:rsidRDefault="00340DF7">
            <w:pPr>
              <w:pStyle w:val="TableParagraph"/>
              <w:spacing w:before="108"/>
              <w:ind w:left="108"/>
              <w:rPr>
                <w:sz w:val="20"/>
              </w:rPr>
            </w:pPr>
            <w:r>
              <w:rPr>
                <w:sz w:val="20"/>
              </w:rPr>
              <w:t>Some molluscs</w:t>
            </w:r>
          </w:p>
        </w:tc>
        <w:tc>
          <w:tcPr>
            <w:tcW w:w="4991" w:type="dxa"/>
          </w:tcPr>
          <w:p w:rsidR="00082CFE" w:rsidRDefault="00340DF7">
            <w:pPr>
              <w:pStyle w:val="TableParagraph"/>
              <w:spacing w:line="228" w:lineRule="exact"/>
              <w:ind w:left="109"/>
              <w:rPr>
                <w:sz w:val="20"/>
              </w:rPr>
            </w:pPr>
            <w:r>
              <w:rPr>
                <w:sz w:val="20"/>
              </w:rPr>
              <w:t>Mucus layer traps food particles, later swallowed and new layer formed.</w:t>
            </w:r>
          </w:p>
        </w:tc>
      </w:tr>
      <w:tr w:rsidR="00082CFE">
        <w:trPr>
          <w:trHeight w:val="921"/>
        </w:trPr>
        <w:tc>
          <w:tcPr>
            <w:tcW w:w="1102" w:type="dxa"/>
          </w:tcPr>
          <w:p w:rsidR="00082CFE" w:rsidRDefault="00082CFE">
            <w:pPr>
              <w:pStyle w:val="TableParagraph"/>
              <w:spacing w:before="5"/>
              <w:ind w:left="0"/>
              <w:rPr>
                <w:b/>
                <w:sz w:val="19"/>
              </w:rPr>
            </w:pPr>
          </w:p>
          <w:p w:rsidR="00082CFE" w:rsidRDefault="00340DF7">
            <w:pPr>
              <w:pStyle w:val="TableParagraph"/>
              <w:ind w:right="81"/>
              <w:rPr>
                <w:sz w:val="20"/>
              </w:rPr>
            </w:pPr>
            <w:r>
              <w:rPr>
                <w:sz w:val="20"/>
              </w:rPr>
              <w:t>Fluids or soft tissues</w:t>
            </w:r>
          </w:p>
        </w:tc>
        <w:tc>
          <w:tcPr>
            <w:tcW w:w="1702" w:type="dxa"/>
          </w:tcPr>
          <w:p w:rsidR="00082CFE" w:rsidRDefault="00082CFE">
            <w:pPr>
              <w:pStyle w:val="TableParagraph"/>
              <w:spacing w:before="5"/>
              <w:ind w:left="0"/>
              <w:rPr>
                <w:b/>
                <w:sz w:val="19"/>
              </w:rPr>
            </w:pPr>
          </w:p>
          <w:p w:rsidR="00082CFE" w:rsidRDefault="00340DF7">
            <w:pPr>
              <w:pStyle w:val="TableParagraph"/>
              <w:rPr>
                <w:sz w:val="20"/>
              </w:rPr>
            </w:pPr>
            <w:r>
              <w:rPr>
                <w:sz w:val="20"/>
              </w:rPr>
              <w:t>Fluid feeding;</w:t>
            </w:r>
          </w:p>
        </w:tc>
        <w:tc>
          <w:tcPr>
            <w:tcW w:w="2490" w:type="dxa"/>
          </w:tcPr>
          <w:p w:rsidR="00082CFE" w:rsidRDefault="00340DF7">
            <w:pPr>
              <w:pStyle w:val="TableParagraph"/>
              <w:ind w:left="108"/>
              <w:rPr>
                <w:sz w:val="20"/>
              </w:rPr>
            </w:pPr>
            <w:r>
              <w:rPr>
                <w:sz w:val="20"/>
              </w:rPr>
              <w:t>Aphids, leeches, fleas, lice, mosquitoes, housefly, vampire bats/</w:t>
            </w:r>
          </w:p>
          <w:p w:rsidR="00082CFE" w:rsidRDefault="00340DF7">
            <w:pPr>
              <w:pStyle w:val="TableParagraph"/>
              <w:spacing w:line="217" w:lineRule="exact"/>
              <w:ind w:left="108"/>
              <w:rPr>
                <w:sz w:val="20"/>
              </w:rPr>
            </w:pPr>
            <w:r>
              <w:rPr>
                <w:sz w:val="20"/>
              </w:rPr>
              <w:t xml:space="preserve">Tapeworm, </w:t>
            </w:r>
            <w:r>
              <w:rPr>
                <w:i/>
                <w:sz w:val="20"/>
              </w:rPr>
              <w:t>Trypanosoma</w:t>
            </w:r>
            <w:r>
              <w:rPr>
                <w:sz w:val="20"/>
              </w:rPr>
              <w:t>;</w:t>
            </w:r>
          </w:p>
        </w:tc>
        <w:tc>
          <w:tcPr>
            <w:tcW w:w="4991" w:type="dxa"/>
          </w:tcPr>
          <w:p w:rsidR="00082CFE" w:rsidRDefault="00340DF7">
            <w:pPr>
              <w:pStyle w:val="TableParagraph"/>
              <w:ind w:left="109" w:right="652"/>
              <w:rPr>
                <w:sz w:val="20"/>
              </w:rPr>
            </w:pPr>
            <w:r>
              <w:rPr>
                <w:sz w:val="20"/>
              </w:rPr>
              <w:t>Nutrient-rich fluid from the living host; is sucked by modified mouth parts;</w:t>
            </w:r>
          </w:p>
          <w:p w:rsidR="00082CFE" w:rsidRDefault="00082CFE">
            <w:pPr>
              <w:pStyle w:val="TableParagraph"/>
              <w:spacing w:before="6"/>
              <w:ind w:left="0"/>
              <w:rPr>
                <w:b/>
                <w:sz w:val="19"/>
              </w:rPr>
            </w:pPr>
          </w:p>
          <w:p w:rsidR="00082CFE" w:rsidRDefault="00340DF7">
            <w:pPr>
              <w:pStyle w:val="TableParagraph"/>
              <w:spacing w:line="217" w:lineRule="exact"/>
              <w:ind w:left="109"/>
              <w:rPr>
                <w:sz w:val="20"/>
              </w:rPr>
            </w:pPr>
            <w:r>
              <w:rPr>
                <w:sz w:val="20"/>
              </w:rPr>
              <w:t>Already digested food is absorbed across the integument;</w:t>
            </w:r>
          </w:p>
        </w:tc>
      </w:tr>
      <w:tr w:rsidR="00082CFE">
        <w:trPr>
          <w:trHeight w:val="458"/>
        </w:trPr>
        <w:tc>
          <w:tcPr>
            <w:tcW w:w="1102" w:type="dxa"/>
            <w:vMerge w:val="restart"/>
          </w:tcPr>
          <w:p w:rsidR="00082CFE" w:rsidRDefault="00082CFE">
            <w:pPr>
              <w:pStyle w:val="TableParagraph"/>
              <w:ind w:left="0"/>
              <w:rPr>
                <w:b/>
              </w:rPr>
            </w:pPr>
          </w:p>
          <w:p w:rsidR="00082CFE" w:rsidRDefault="00082CFE">
            <w:pPr>
              <w:pStyle w:val="TableParagraph"/>
              <w:ind w:left="0"/>
              <w:rPr>
                <w:b/>
              </w:rPr>
            </w:pPr>
          </w:p>
          <w:p w:rsidR="00082CFE" w:rsidRDefault="00340DF7">
            <w:pPr>
              <w:pStyle w:val="TableParagraph"/>
              <w:spacing w:before="180"/>
              <w:ind w:right="287" w:firstLine="50"/>
              <w:rPr>
                <w:sz w:val="20"/>
              </w:rPr>
            </w:pPr>
            <w:r>
              <w:rPr>
                <w:sz w:val="20"/>
              </w:rPr>
              <w:t>Large particles</w:t>
            </w:r>
          </w:p>
        </w:tc>
        <w:tc>
          <w:tcPr>
            <w:tcW w:w="1702" w:type="dxa"/>
          </w:tcPr>
          <w:p w:rsidR="00082CFE" w:rsidRDefault="00340DF7">
            <w:pPr>
              <w:pStyle w:val="TableParagraph"/>
              <w:spacing w:line="223" w:lineRule="exact"/>
              <w:rPr>
                <w:sz w:val="20"/>
              </w:rPr>
            </w:pPr>
            <w:r>
              <w:rPr>
                <w:sz w:val="20"/>
              </w:rPr>
              <w:t>Substrate</w:t>
            </w:r>
            <w:r>
              <w:rPr>
                <w:spacing w:val="-7"/>
                <w:sz w:val="20"/>
              </w:rPr>
              <w:t xml:space="preserve"> </w:t>
            </w:r>
            <w:r>
              <w:rPr>
                <w:sz w:val="20"/>
              </w:rPr>
              <w:t>feeding</w:t>
            </w:r>
          </w:p>
          <w:p w:rsidR="00082CFE" w:rsidRDefault="00340DF7">
            <w:pPr>
              <w:pStyle w:val="TableParagraph"/>
              <w:spacing w:line="215" w:lineRule="exact"/>
              <w:rPr>
                <w:sz w:val="20"/>
              </w:rPr>
            </w:pPr>
            <w:r>
              <w:rPr>
                <w:sz w:val="20"/>
              </w:rPr>
              <w:t>/ deposit</w:t>
            </w:r>
            <w:r>
              <w:rPr>
                <w:spacing w:val="-8"/>
                <w:sz w:val="20"/>
              </w:rPr>
              <w:t xml:space="preserve"> </w:t>
            </w:r>
            <w:r>
              <w:rPr>
                <w:sz w:val="20"/>
              </w:rPr>
              <w:t>feeding;</w:t>
            </w:r>
          </w:p>
        </w:tc>
        <w:tc>
          <w:tcPr>
            <w:tcW w:w="2490" w:type="dxa"/>
          </w:tcPr>
          <w:p w:rsidR="00082CFE" w:rsidRDefault="00340DF7">
            <w:pPr>
              <w:pStyle w:val="TableParagraph"/>
              <w:spacing w:before="108"/>
              <w:ind w:left="108"/>
              <w:rPr>
                <w:sz w:val="20"/>
              </w:rPr>
            </w:pPr>
            <w:r>
              <w:rPr>
                <w:sz w:val="20"/>
              </w:rPr>
              <w:t>Insect larvae / earthworms;</w:t>
            </w:r>
          </w:p>
        </w:tc>
        <w:tc>
          <w:tcPr>
            <w:tcW w:w="4991" w:type="dxa"/>
          </w:tcPr>
          <w:p w:rsidR="00082CFE" w:rsidRDefault="00340DF7">
            <w:pPr>
              <w:pStyle w:val="TableParagraph"/>
              <w:spacing w:line="223" w:lineRule="exact"/>
              <w:ind w:left="109"/>
              <w:rPr>
                <w:sz w:val="20"/>
              </w:rPr>
            </w:pPr>
            <w:r>
              <w:rPr>
                <w:sz w:val="20"/>
              </w:rPr>
              <w:t>Non-selective swallowing of mud, silt, sand, etc after</w:t>
            </w:r>
          </w:p>
          <w:p w:rsidR="00082CFE" w:rsidRDefault="00340DF7">
            <w:pPr>
              <w:pStyle w:val="TableParagraph"/>
              <w:spacing w:line="215" w:lineRule="exact"/>
              <w:ind w:left="109"/>
              <w:rPr>
                <w:sz w:val="20"/>
              </w:rPr>
            </w:pPr>
            <w:r>
              <w:rPr>
                <w:sz w:val="20"/>
              </w:rPr>
              <w:t>burrowing their way through the food / organic material;</w:t>
            </w:r>
          </w:p>
        </w:tc>
      </w:tr>
      <w:tr w:rsidR="00082CFE">
        <w:trPr>
          <w:trHeight w:val="1381"/>
        </w:trPr>
        <w:tc>
          <w:tcPr>
            <w:tcW w:w="1102" w:type="dxa"/>
            <w:vMerge/>
            <w:tcBorders>
              <w:top w:val="nil"/>
            </w:tcBorders>
          </w:tcPr>
          <w:p w:rsidR="00082CFE" w:rsidRDefault="00082CFE">
            <w:pPr>
              <w:rPr>
                <w:sz w:val="2"/>
                <w:szCs w:val="2"/>
              </w:rPr>
            </w:pPr>
          </w:p>
        </w:tc>
        <w:tc>
          <w:tcPr>
            <w:tcW w:w="1702" w:type="dxa"/>
          </w:tcPr>
          <w:p w:rsidR="00082CFE" w:rsidRDefault="00082CFE">
            <w:pPr>
              <w:pStyle w:val="TableParagraph"/>
              <w:spacing w:before="5"/>
              <w:ind w:left="0"/>
              <w:rPr>
                <w:b/>
                <w:sz w:val="29"/>
              </w:rPr>
            </w:pPr>
          </w:p>
          <w:p w:rsidR="00082CFE" w:rsidRDefault="00340DF7">
            <w:pPr>
              <w:pStyle w:val="TableParagraph"/>
              <w:ind w:right="390"/>
              <w:jc w:val="both"/>
              <w:rPr>
                <w:sz w:val="20"/>
              </w:rPr>
            </w:pPr>
            <w:r>
              <w:rPr>
                <w:sz w:val="20"/>
              </w:rPr>
              <w:t>Bulk feeding / macrophagous feeding;</w:t>
            </w:r>
          </w:p>
        </w:tc>
        <w:tc>
          <w:tcPr>
            <w:tcW w:w="2490" w:type="dxa"/>
          </w:tcPr>
          <w:p w:rsidR="00082CFE" w:rsidRDefault="00340DF7">
            <w:pPr>
              <w:pStyle w:val="TableParagraph"/>
              <w:spacing w:before="110"/>
              <w:ind w:left="108" w:right="103"/>
              <w:rPr>
                <w:sz w:val="20"/>
              </w:rPr>
            </w:pPr>
            <w:r>
              <w:rPr>
                <w:sz w:val="20"/>
              </w:rPr>
              <w:t>Land snail, caterpillar, termites, snakes, birds,</w:t>
            </w:r>
            <w:r>
              <w:rPr>
                <w:sz w:val="20"/>
              </w:rPr>
              <w:t xml:space="preserve"> seals, squids, many mammals, spiders, blowfly larvae, crabs, dragonfly,</w:t>
            </w:r>
            <w:r>
              <w:rPr>
                <w:spacing w:val="-12"/>
                <w:sz w:val="20"/>
              </w:rPr>
              <w:t xml:space="preserve"> </w:t>
            </w:r>
            <w:r>
              <w:rPr>
                <w:sz w:val="20"/>
              </w:rPr>
              <w:t>etc.</w:t>
            </w:r>
          </w:p>
        </w:tc>
        <w:tc>
          <w:tcPr>
            <w:tcW w:w="4991" w:type="dxa"/>
          </w:tcPr>
          <w:p w:rsidR="00082CFE" w:rsidRDefault="00340DF7">
            <w:pPr>
              <w:pStyle w:val="TableParagraph"/>
              <w:ind w:left="109"/>
              <w:rPr>
                <w:sz w:val="20"/>
              </w:rPr>
            </w:pPr>
            <w:r>
              <w:rPr>
                <w:sz w:val="20"/>
              </w:rPr>
              <w:t>May involve scraping and boring (termites, snails) / Capturing and swallowing (snakes, birds, dogfish, seals) / Capturing, chewing and swallowing (squid, mammals) / Capturing, di</w:t>
            </w:r>
            <w:r>
              <w:rPr>
                <w:sz w:val="20"/>
              </w:rPr>
              <w:t>gesting externally and ingesting (spider, starfish, blowfly); using appendages like tentacles/pincers,</w:t>
            </w:r>
          </w:p>
          <w:p w:rsidR="00082CFE" w:rsidRDefault="00340DF7">
            <w:pPr>
              <w:pStyle w:val="TableParagraph"/>
              <w:spacing w:line="217" w:lineRule="exact"/>
              <w:ind w:left="109"/>
              <w:rPr>
                <w:sz w:val="20"/>
              </w:rPr>
            </w:pPr>
            <w:r>
              <w:rPr>
                <w:sz w:val="20"/>
              </w:rPr>
              <w:t>claws/ poisonous fangs and jaws/ mandibles;</w:t>
            </w:r>
          </w:p>
        </w:tc>
      </w:tr>
    </w:tbl>
    <w:p w:rsidR="00082CFE" w:rsidRDefault="00082CFE">
      <w:pPr>
        <w:spacing w:line="217" w:lineRule="exact"/>
        <w:rPr>
          <w:sz w:val="20"/>
        </w:rPr>
        <w:sectPr w:rsidR="00082CFE">
          <w:headerReference w:type="default" r:id="rId8"/>
          <w:footerReference w:type="default" r:id="rId9"/>
          <w:type w:val="continuous"/>
          <w:pgSz w:w="12240" w:h="15840"/>
          <w:pgMar w:top="1080" w:right="600" w:bottom="940" w:left="800" w:header="718" w:footer="748" w:gutter="0"/>
          <w:pgNumType w:start="1"/>
          <w:cols w:space="720"/>
        </w:sectPr>
      </w:pPr>
    </w:p>
    <w:p w:rsidR="00082CFE" w:rsidRDefault="00340DF7">
      <w:pPr>
        <w:spacing w:before="85" w:line="227" w:lineRule="exact"/>
        <w:ind w:left="332"/>
        <w:rPr>
          <w:b/>
          <w:sz w:val="20"/>
        </w:rPr>
      </w:pPr>
      <w:r>
        <w:rPr>
          <w:b/>
          <w:sz w:val="20"/>
        </w:rPr>
        <w:lastRenderedPageBreak/>
        <w:t>THE HUMAN DIGESTIVE SYSTEM</w:t>
      </w:r>
    </w:p>
    <w:p w:rsidR="00082CFE" w:rsidRDefault="00340DF7">
      <w:pPr>
        <w:pStyle w:val="BodyText"/>
        <w:spacing w:line="227" w:lineRule="exact"/>
        <w:ind w:left="332"/>
      </w:pPr>
      <w:r>
        <w:t>The human digestive system consists of:</w:t>
      </w:r>
    </w:p>
    <w:p w:rsidR="00082CFE" w:rsidRDefault="00340DF7">
      <w:pPr>
        <w:pStyle w:val="ListParagraph1"/>
        <w:numPr>
          <w:ilvl w:val="0"/>
          <w:numId w:val="3"/>
        </w:numPr>
        <w:tabs>
          <w:tab w:val="left" w:pos="535"/>
        </w:tabs>
        <w:spacing w:before="1"/>
        <w:ind w:right="690" w:firstLine="0"/>
        <w:rPr>
          <w:sz w:val="20"/>
        </w:rPr>
      </w:pPr>
      <w:r>
        <w:rPr>
          <w:b/>
          <w:sz w:val="20"/>
        </w:rPr>
        <w:t xml:space="preserve">Alimentary canal: </w:t>
      </w:r>
      <w:r>
        <w:rPr>
          <w:sz w:val="20"/>
        </w:rPr>
        <w:t>Mouth, throat, oesophagu</w:t>
      </w:r>
      <w:r>
        <w:rPr>
          <w:sz w:val="20"/>
        </w:rPr>
        <w:t xml:space="preserve">s, </w:t>
      </w:r>
      <w:hyperlink r:id="rId10" w:history="1">
        <w:r>
          <w:rPr>
            <w:sz w:val="20"/>
          </w:rPr>
          <w:t xml:space="preserve">stomach, </w:t>
        </w:r>
      </w:hyperlink>
      <w:r>
        <w:rPr>
          <w:sz w:val="20"/>
        </w:rPr>
        <w:t>small intestine (duodenum, jejunum</w:t>
      </w:r>
      <w:r>
        <w:rPr>
          <w:spacing w:val="-37"/>
          <w:sz w:val="20"/>
        </w:rPr>
        <w:t xml:space="preserve"> </w:t>
      </w:r>
      <w:r>
        <w:rPr>
          <w:sz w:val="20"/>
        </w:rPr>
        <w:t xml:space="preserve">and ileum), large intestine (colon, caecum and appendix), </w:t>
      </w:r>
      <w:hyperlink r:id="rId11" w:history="1">
        <w:r>
          <w:rPr>
            <w:sz w:val="20"/>
          </w:rPr>
          <w:t xml:space="preserve">rectum </w:t>
        </w:r>
      </w:hyperlink>
      <w:r>
        <w:rPr>
          <w:sz w:val="20"/>
        </w:rPr>
        <w:t>and</w:t>
      </w:r>
      <w:r>
        <w:rPr>
          <w:spacing w:val="-3"/>
          <w:sz w:val="20"/>
        </w:rPr>
        <w:t xml:space="preserve"> </w:t>
      </w:r>
      <w:hyperlink r:id="rId12" w:history="1">
        <w:r>
          <w:rPr>
            <w:sz w:val="20"/>
          </w:rPr>
          <w:t>anus.</w:t>
        </w:r>
      </w:hyperlink>
    </w:p>
    <w:p w:rsidR="00082CFE" w:rsidRDefault="00340DF7">
      <w:pPr>
        <w:pStyle w:val="ListParagraph1"/>
        <w:numPr>
          <w:ilvl w:val="0"/>
          <w:numId w:val="3"/>
        </w:numPr>
        <w:tabs>
          <w:tab w:val="left" w:pos="534"/>
        </w:tabs>
        <w:spacing w:before="1"/>
        <w:ind w:right="457" w:firstLine="0"/>
        <w:rPr>
          <w:sz w:val="20"/>
        </w:rPr>
      </w:pPr>
      <w:r>
        <w:rPr>
          <w:noProof/>
          <w:lang w:bidi="ar-SA"/>
        </w:rPr>
        <w:drawing>
          <wp:anchor distT="0" distB="0" distL="0" distR="0" simplePos="0" relativeHeight="251648000" behindDoc="0" locked="0" layoutInCell="1" allowOverlap="1">
            <wp:simplePos x="0" y="0"/>
            <wp:positionH relativeFrom="page">
              <wp:posOffset>922020</wp:posOffset>
            </wp:positionH>
            <wp:positionV relativeFrom="paragraph">
              <wp:posOffset>467360</wp:posOffset>
            </wp:positionV>
            <wp:extent cx="2492375" cy="3314700"/>
            <wp:effectExtent l="0" t="0" r="0" b="0"/>
            <wp:wrapNone/>
            <wp:docPr id="1026" name="image1.png"/>
            <wp:cNvGraphicFramePr/>
            <a:graphic xmlns:a="http://schemas.openxmlformats.org/drawingml/2006/main">
              <a:graphicData uri="http://schemas.openxmlformats.org/drawingml/2006/picture">
                <pic:pic xmlns:pic="http://schemas.openxmlformats.org/drawingml/2006/picture">
                  <pic:nvPicPr>
                    <pic:cNvPr id="1026" name="image1.png"/>
                    <pic:cNvPicPr/>
                  </pic:nvPicPr>
                  <pic:blipFill>
                    <a:blip r:embed="rId13" cstate="print"/>
                    <a:srcRect/>
                    <a:stretch>
                      <a:fillRect/>
                    </a:stretch>
                  </pic:blipFill>
                  <pic:spPr>
                    <a:xfrm>
                      <a:off x="0" y="0"/>
                      <a:ext cx="2492469" cy="3314700"/>
                    </a:xfrm>
                    <a:prstGeom prst="rect">
                      <a:avLst/>
                    </a:prstGeom>
                  </pic:spPr>
                </pic:pic>
              </a:graphicData>
            </a:graphic>
          </wp:anchor>
        </w:drawing>
      </w:r>
      <w:r>
        <w:rPr>
          <w:b/>
          <w:sz w:val="20"/>
        </w:rPr>
        <w:t xml:space="preserve">Accessory structures: </w:t>
      </w:r>
      <w:r>
        <w:rPr>
          <w:sz w:val="20"/>
        </w:rPr>
        <w:t xml:space="preserve">Teeth, tongue, </w:t>
      </w:r>
      <w:hyperlink r:id="rId14" w:history="1">
        <w:r>
          <w:rPr>
            <w:sz w:val="20"/>
          </w:rPr>
          <w:t xml:space="preserve">salivary glands, </w:t>
        </w:r>
      </w:hyperlink>
      <w:hyperlink r:id="rId15" w:history="1">
        <w:r>
          <w:rPr>
            <w:sz w:val="20"/>
          </w:rPr>
          <w:t xml:space="preserve">liver, </w:t>
        </w:r>
      </w:hyperlink>
      <w:r>
        <w:rPr>
          <w:sz w:val="20"/>
        </w:rPr>
        <w:t>gall balder and pancreas. These are organs, glands, and tissues that enable digestive processes, e.g. by secreting fluids /chemicals, but the food does not actually pass thr</w:t>
      </w:r>
      <w:r>
        <w:rPr>
          <w:sz w:val="20"/>
        </w:rPr>
        <w:t>ough</w:t>
      </w:r>
      <w:r>
        <w:rPr>
          <w:spacing w:val="-15"/>
          <w:sz w:val="20"/>
        </w:rPr>
        <w:t xml:space="preserve"> </w:t>
      </w:r>
      <w:r>
        <w:rPr>
          <w:sz w:val="20"/>
        </w:rPr>
        <w:t>them.</w:t>
      </w:r>
    </w:p>
    <w:p w:rsidR="00082CFE" w:rsidRDefault="00340DF7">
      <w:pPr>
        <w:pStyle w:val="BodyText"/>
        <w:spacing w:before="3"/>
        <w:rPr>
          <w:sz w:val="24"/>
        </w:rPr>
      </w:pPr>
      <w:r>
        <w:rPr>
          <w:noProof/>
          <w:lang w:bidi="ar-SA"/>
        </w:rPr>
        <w:lastRenderedPageBreak/>
        <w:drawing>
          <wp:anchor distT="0" distB="0" distL="0" distR="0" simplePos="0" relativeHeight="251649024" behindDoc="1" locked="0" layoutInCell="1" allowOverlap="1">
            <wp:simplePos x="0" y="0"/>
            <wp:positionH relativeFrom="page">
              <wp:posOffset>3727450</wp:posOffset>
            </wp:positionH>
            <wp:positionV relativeFrom="paragraph">
              <wp:posOffset>201930</wp:posOffset>
            </wp:positionV>
            <wp:extent cx="3209925" cy="1960880"/>
            <wp:effectExtent l="0" t="0" r="0" b="0"/>
            <wp:wrapTopAndBottom/>
            <wp:docPr id="1027" name="image2.png"/>
            <wp:cNvGraphicFramePr/>
            <a:graphic xmlns:a="http://schemas.openxmlformats.org/drawingml/2006/main">
              <a:graphicData uri="http://schemas.openxmlformats.org/drawingml/2006/picture">
                <pic:pic xmlns:pic="http://schemas.openxmlformats.org/drawingml/2006/picture">
                  <pic:nvPicPr>
                    <pic:cNvPr id="1027" name="image2.png"/>
                    <pic:cNvPicPr/>
                  </pic:nvPicPr>
                  <pic:blipFill>
                    <a:blip r:embed="rId16" cstate="print"/>
                    <a:srcRect/>
                    <a:stretch>
                      <a:fillRect/>
                    </a:stretch>
                  </pic:blipFill>
                  <pic:spPr>
                    <a:xfrm>
                      <a:off x="0" y="0"/>
                      <a:ext cx="3210200" cy="1961197"/>
                    </a:xfrm>
                    <a:prstGeom prst="rect">
                      <a:avLst/>
                    </a:prstGeom>
                  </pic:spPr>
                </pic:pic>
              </a:graphicData>
            </a:graphic>
          </wp:anchor>
        </w:drawing>
      </w:r>
      <w:r>
        <w:rPr>
          <w:noProof/>
          <w:lang w:bidi="ar-SA"/>
        </w:rPr>
        <mc:AlternateContent>
          <mc:Choice Requires="wpg">
            <w:drawing>
              <wp:anchor distT="0" distB="0" distL="0" distR="0" simplePos="0" relativeHeight="251650048" behindDoc="1" locked="0" layoutInCell="1" allowOverlap="1">
                <wp:simplePos x="0" y="0"/>
                <wp:positionH relativeFrom="page">
                  <wp:posOffset>658495</wp:posOffset>
                </wp:positionH>
                <wp:positionV relativeFrom="paragraph">
                  <wp:posOffset>2346960</wp:posOffset>
                </wp:positionV>
                <wp:extent cx="6673215" cy="5454015"/>
                <wp:effectExtent l="1270" t="0" r="2540" b="0"/>
                <wp:wrapTopAndBottom/>
                <wp:docPr id="1028" name="Group 73"/>
                <wp:cNvGraphicFramePr/>
                <a:graphic xmlns:a="http://schemas.openxmlformats.org/drawingml/2006/main">
                  <a:graphicData uri="http://schemas.microsoft.com/office/word/2010/wordprocessingGroup">
                    <wpg:wgp>
                      <wpg:cNvGrpSpPr/>
                      <wpg:grpSpPr>
                        <a:xfrm>
                          <a:off x="0" y="0"/>
                          <a:ext cx="6673215" cy="5454015"/>
                          <a:chOff x="1037" y="3696"/>
                          <a:chExt cx="10509" cy="8589"/>
                        </a:xfrm>
                      </wpg:grpSpPr>
                      <pic:pic xmlns:pic="http://schemas.openxmlformats.org/drawingml/2006/picture">
                        <pic:nvPicPr>
                          <pic:cNvPr id="2" name="Image"/>
                          <pic:cNvPicPr/>
                        </pic:nvPicPr>
                        <pic:blipFill>
                          <a:blip r:embed="rId17" cstate="print"/>
                          <a:srcRect/>
                          <a:stretch>
                            <a:fillRect/>
                          </a:stretch>
                        </pic:blipFill>
                        <pic:spPr>
                          <a:xfrm>
                            <a:off x="7586" y="3695"/>
                            <a:ext cx="3960" cy="5690"/>
                          </a:xfrm>
                          <a:prstGeom prst="rect">
                            <a:avLst/>
                          </a:prstGeom>
                          <a:ln>
                            <a:noFill/>
                          </a:ln>
                        </pic:spPr>
                      </pic:pic>
                      <pic:pic xmlns:pic="http://schemas.openxmlformats.org/drawingml/2006/picture">
                        <pic:nvPicPr>
                          <pic:cNvPr id="3" name="Image"/>
                          <pic:cNvPicPr/>
                        </pic:nvPicPr>
                        <pic:blipFill>
                          <a:blip r:embed="rId18" cstate="print"/>
                          <a:srcRect/>
                          <a:stretch>
                            <a:fillRect/>
                          </a:stretch>
                        </pic:blipFill>
                        <pic:spPr>
                          <a:xfrm>
                            <a:off x="1037" y="5850"/>
                            <a:ext cx="5988" cy="5184"/>
                          </a:xfrm>
                          <a:prstGeom prst="rect">
                            <a:avLst/>
                          </a:prstGeom>
                          <a:ln>
                            <a:noFill/>
                          </a:ln>
                        </pic:spPr>
                      </pic:pic>
                      <wps:wsp>
                        <wps:cNvPr id="1" name="Rectangle 1"/>
                        <wps:cNvSpPr/>
                        <wps:spPr>
                          <a:xfrm>
                            <a:off x="3945" y="7701"/>
                            <a:ext cx="3775" cy="4575"/>
                          </a:xfrm>
                          <a:prstGeom prst="rect">
                            <a:avLst/>
                          </a:prstGeom>
                          <a:ln w="9525" cap="flat" cmpd="sng">
                            <a:solidFill>
                              <a:srgbClr val="FFFFFF"/>
                            </a:solidFill>
                            <a:prstDash val="solid"/>
                            <a:miter/>
                            <a:headEnd type="none" w="med" len="med"/>
                            <a:tailEnd type="none" w="med" len="med"/>
                          </a:ln>
                        </wps:spPr>
                        <wps:bodyPr/>
                      </wps:wsp>
                      <pic:pic xmlns:pic="http://schemas.openxmlformats.org/drawingml/2006/picture">
                        <pic:nvPicPr>
                          <pic:cNvPr id="4" name="Image"/>
                          <pic:cNvPicPr/>
                        </pic:nvPicPr>
                        <pic:blipFill>
                          <a:blip r:embed="rId19" cstate="print"/>
                          <a:srcRect/>
                          <a:stretch>
                            <a:fillRect/>
                          </a:stretch>
                        </pic:blipFill>
                        <pic:spPr>
                          <a:xfrm>
                            <a:off x="4097" y="7780"/>
                            <a:ext cx="3473" cy="4443"/>
                          </a:xfrm>
                          <a:prstGeom prst="rect">
                            <a:avLst/>
                          </a:prstGeom>
                          <a:ln>
                            <a:noFill/>
                          </a:ln>
                        </pic:spPr>
                      </pic:pic>
                    </wpg:wgp>
                  </a:graphicData>
                </a:graphic>
              </wp:anchor>
            </w:drawing>
          </mc:Choice>
          <mc:Fallback>
            <w:pict>
              <v:group w14:anchorId="1C9A7080" id="Group 73" o:spid="_x0000_s1026" style="position:absolute;margin-left:51.85pt;margin-top:184.8pt;width:525.45pt;height:429.45pt;z-index:-251666432;mso-wrap-distance-left:0;mso-wrap-distance-right:0;mso-position-horizontal-relative:page" coordorigin="1037,3696" coordsize="10509,8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yxXf&#10;kILwAACC8AAAFQAAAGRycy9tZWRpYS9pbWFnZTMuanBlZ//Y/+AAEEpGSUYAAQEBAGAAYAAA/9sA&#10;QwADAgIDAgIDAwMDBAMDBAUIBQUEBAUKBwcGCAwKDAwLCgsLDQ4SEA0OEQ4LCxAWEBETFBUVFQwP&#10;FxgWFBgSFBUU/9sAQwEDBAQFBAUJBQUJFA0LDRQUFBQUFBQUFBQUFBQUFBQUFBQUFBQUFBQUFBQU&#10;FBQUFBQUFBQUFBQUFBQUFBQUFBQU/8AAEQgBjwE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7586;top:3695;width:3960;height: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">
                  <v:imagedata r:id="rId20" o:title=""/>
                </v:shape>
                <v:shape id="Image" o:spid="_x0000_s1028" type="#_x0000_t75" style="position:absolute;left:1037;top:5850;width:5988;height: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">
                  <v:imagedata r:id="rId21" o:title=""/>
                </v:shape>
                <v:rect id="Rectangle 1" o:spid="_x0000_s1029" style="position:absolute;left:3945;top:7701;width:3775;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" filled="f" strokecolor="white"/>
                <v:shape id="Image" o:spid="_x0000_s1030" type="#_x0000_t75" style="position:absolute;left:4097;top:7780;width:3473;height:4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">
                  <v:imagedata r:id="rId22" o:title=""/>
                </v:shape>
                <w10:wrap type="topAndBottom" anchorx="page"/>
              </v:group>
            </w:pict>
          </mc:Fallback>
        </mc:AlternateContent>
      </w:r>
    </w:p>
    <w:p w:rsidR="00082CFE" w:rsidRDefault="00082CFE">
      <w:pPr>
        <w:pStyle w:val="BodyText"/>
        <w:spacing w:before="5"/>
        <w:rPr>
          <w:sz w:val="18"/>
        </w:rPr>
      </w:pPr>
    </w:p>
    <w:p w:rsidR="00082CFE" w:rsidRDefault="00082CFE">
      <w:pPr>
        <w:rPr>
          <w:sz w:val="18"/>
        </w:rPr>
        <w:sectPr w:rsidR="00082CFE">
          <w:pgSz w:w="12240" w:h="15840"/>
          <w:pgMar w:top="1080" w:right="600" w:bottom="940" w:left="800" w:header="718" w:footer="748" w:gutter="0"/>
          <w:cols w:space="720"/>
        </w:sectPr>
      </w:pPr>
    </w:p>
    <w:p w:rsidR="00082CFE" w:rsidRDefault="00082CFE">
      <w:pPr>
        <w:pStyle w:val="BodyText"/>
        <w:spacing w:before="7"/>
        <w:rPr>
          <w:sz w:val="15"/>
        </w:rPr>
      </w:pPr>
    </w:p>
    <w:p w:rsidR="00082CFE" w:rsidRDefault="00340DF7">
      <w:pPr>
        <w:pStyle w:val="BodyText"/>
        <w:ind w:left="115"/>
      </w:pPr>
      <w:r>
        <w:rPr>
          <w:noProof/>
          <w:lang w:bidi="ar-SA"/>
        </w:rPr>
        <w:drawing>
          <wp:inline distT="0" distB="0" distL="0" distR="0">
            <wp:extent cx="6742430" cy="5006975"/>
            <wp:effectExtent l="0" t="0" r="0" b="0"/>
            <wp:docPr id="1033" name="image6.jpeg"/>
            <wp:cNvGraphicFramePr/>
            <a:graphic xmlns:a="http://schemas.openxmlformats.org/drawingml/2006/main">
              <a:graphicData uri="http://schemas.openxmlformats.org/drawingml/2006/picture">
                <pic:pic xmlns:pic="http://schemas.openxmlformats.org/drawingml/2006/picture">
                  <pic:nvPicPr>
                    <pic:cNvPr id="1033" name="image6.jpeg"/>
                    <pic:cNvPicPr/>
                  </pic:nvPicPr>
                  <pic:blipFill>
                    <a:blip r:embed="rId23" cstate="print"/>
                    <a:srcRect/>
                    <a:stretch>
                      <a:fillRect/>
                    </a:stretch>
                  </pic:blipFill>
                  <pic:spPr>
                    <a:xfrm>
                      <a:off x="0" y="0"/>
                      <a:ext cx="6742774" cy="5007197"/>
                    </a:xfrm>
                    <a:prstGeom prst="rect">
                      <a:avLst/>
                    </a:prstGeom>
                  </pic:spPr>
                </pic:pic>
              </a:graphicData>
            </a:graphic>
          </wp:inline>
        </w:drawing>
      </w:r>
    </w:p>
    <w:p w:rsidR="00082CFE" w:rsidRDefault="00082CFE">
      <w:pPr>
        <w:pStyle w:val="BodyText"/>
        <w:rPr>
          <w:sz w:val="22"/>
        </w:rPr>
      </w:pPr>
    </w:p>
    <w:p w:rsidR="00082CFE" w:rsidRDefault="00340DF7">
      <w:pPr>
        <w:pStyle w:val="Heading1"/>
        <w:spacing w:before="91" w:after="2" w:line="240" w:lineRule="auto"/>
      </w:pPr>
      <w:r>
        <w:t>COMPARISON OF HISTOLOGY OF GASTROINTESTINAL TRACT REGIONS</w:t>
      </w:r>
    </w:p>
    <w:tbl>
      <w:tblPr>
        <w:tblW w:w="10459"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10"/>
        <w:gridCol w:w="2127"/>
        <w:gridCol w:w="2693"/>
        <w:gridCol w:w="1844"/>
        <w:gridCol w:w="1985"/>
      </w:tblGrid>
      <w:tr w:rsidR="00082CFE">
        <w:trPr>
          <w:trHeight w:val="208"/>
        </w:trPr>
        <w:tc>
          <w:tcPr>
            <w:tcW w:w="1810" w:type="dxa"/>
          </w:tcPr>
          <w:p w:rsidR="00082CFE" w:rsidRDefault="00340DF7">
            <w:pPr>
              <w:pStyle w:val="TableParagraph"/>
              <w:spacing w:line="188" w:lineRule="exact"/>
              <w:ind w:left="0" w:right="283"/>
              <w:jc w:val="right"/>
              <w:rPr>
                <w:b/>
                <w:sz w:val="18"/>
              </w:rPr>
            </w:pPr>
            <w:r>
              <w:rPr>
                <w:b/>
                <w:sz w:val="18"/>
              </w:rPr>
              <w:t>WALL LAYER</w:t>
            </w:r>
          </w:p>
        </w:tc>
        <w:tc>
          <w:tcPr>
            <w:tcW w:w="2127" w:type="dxa"/>
          </w:tcPr>
          <w:p w:rsidR="00082CFE" w:rsidRDefault="00340DF7">
            <w:pPr>
              <w:pStyle w:val="TableParagraph"/>
              <w:spacing w:line="188" w:lineRule="exact"/>
              <w:ind w:left="597"/>
              <w:rPr>
                <w:b/>
                <w:sz w:val="18"/>
              </w:rPr>
            </w:pPr>
            <w:r>
              <w:rPr>
                <w:b/>
                <w:sz w:val="18"/>
              </w:rPr>
              <w:t>STOMACH</w:t>
            </w:r>
          </w:p>
        </w:tc>
        <w:tc>
          <w:tcPr>
            <w:tcW w:w="2693" w:type="dxa"/>
          </w:tcPr>
          <w:p w:rsidR="00082CFE" w:rsidRDefault="00340DF7">
            <w:pPr>
              <w:pStyle w:val="TableParagraph"/>
              <w:spacing w:line="188" w:lineRule="exact"/>
              <w:ind w:left="806"/>
              <w:rPr>
                <w:b/>
                <w:sz w:val="18"/>
              </w:rPr>
            </w:pPr>
            <w:r>
              <w:rPr>
                <w:b/>
                <w:sz w:val="18"/>
              </w:rPr>
              <w:t>DUODENUM</w:t>
            </w:r>
          </w:p>
        </w:tc>
        <w:tc>
          <w:tcPr>
            <w:tcW w:w="1844" w:type="dxa"/>
          </w:tcPr>
          <w:p w:rsidR="00082CFE" w:rsidRDefault="00340DF7">
            <w:pPr>
              <w:pStyle w:val="TableParagraph"/>
              <w:spacing w:line="188" w:lineRule="exact"/>
              <w:ind w:left="619"/>
              <w:rPr>
                <w:b/>
                <w:sz w:val="18"/>
              </w:rPr>
            </w:pPr>
            <w:r>
              <w:rPr>
                <w:b/>
                <w:sz w:val="18"/>
              </w:rPr>
              <w:t>ILEUM</w:t>
            </w:r>
          </w:p>
        </w:tc>
        <w:tc>
          <w:tcPr>
            <w:tcW w:w="1985" w:type="dxa"/>
          </w:tcPr>
          <w:p w:rsidR="00082CFE" w:rsidRDefault="00340DF7">
            <w:pPr>
              <w:pStyle w:val="TableParagraph"/>
              <w:spacing w:line="188" w:lineRule="exact"/>
              <w:ind w:left="662"/>
              <w:rPr>
                <w:b/>
                <w:sz w:val="18"/>
              </w:rPr>
            </w:pPr>
            <w:r>
              <w:rPr>
                <w:b/>
                <w:sz w:val="18"/>
              </w:rPr>
              <w:t>COLON</w:t>
            </w:r>
          </w:p>
        </w:tc>
      </w:tr>
      <w:tr w:rsidR="00082CFE">
        <w:trPr>
          <w:trHeight w:val="618"/>
        </w:trPr>
        <w:tc>
          <w:tcPr>
            <w:tcW w:w="1810" w:type="dxa"/>
          </w:tcPr>
          <w:p w:rsidR="00082CFE" w:rsidRDefault="00082CFE">
            <w:pPr>
              <w:pStyle w:val="TableParagraph"/>
              <w:spacing w:before="5"/>
              <w:ind w:left="0"/>
              <w:rPr>
                <w:b/>
                <w:sz w:val="17"/>
              </w:rPr>
            </w:pPr>
          </w:p>
          <w:p w:rsidR="00082CFE" w:rsidRDefault="00340DF7">
            <w:pPr>
              <w:pStyle w:val="TableParagraph"/>
              <w:spacing w:before="1"/>
              <w:ind w:left="0" w:right="285"/>
              <w:jc w:val="right"/>
              <w:rPr>
                <w:b/>
                <w:sz w:val="18"/>
              </w:rPr>
            </w:pPr>
            <w:r>
              <w:rPr>
                <w:sz w:val="18"/>
              </w:rPr>
              <w:t xml:space="preserve">Serosa </w:t>
            </w:r>
            <w:r>
              <w:rPr>
                <w:b/>
                <w:sz w:val="18"/>
              </w:rPr>
              <w:t>(</w:t>
            </w:r>
            <w:r>
              <w:rPr>
                <w:sz w:val="18"/>
              </w:rPr>
              <w:t>Adventitia</w:t>
            </w:r>
            <w:r>
              <w:rPr>
                <w:b/>
                <w:sz w:val="18"/>
              </w:rPr>
              <w:t>)</w:t>
            </w:r>
          </w:p>
        </w:tc>
        <w:tc>
          <w:tcPr>
            <w:tcW w:w="8649" w:type="dxa"/>
            <w:gridSpan w:val="4"/>
          </w:tcPr>
          <w:p w:rsidR="00082CFE" w:rsidRDefault="00340DF7">
            <w:pPr>
              <w:pStyle w:val="TableParagraph"/>
              <w:spacing w:line="202" w:lineRule="exact"/>
              <w:rPr>
                <w:sz w:val="18"/>
              </w:rPr>
            </w:pPr>
            <w:r>
              <w:rPr>
                <w:rFonts w:ascii="Webdings" w:hAnsi="Webdings"/>
                <w:i/>
                <w:sz w:val="19"/>
              </w:rPr>
              <w:t></w:t>
            </w:r>
            <w:r>
              <w:rPr>
                <w:sz w:val="18"/>
              </w:rPr>
              <w:t>Areolar connective tissue, same composition as mesenteries</w:t>
            </w:r>
          </w:p>
          <w:p w:rsidR="00082CFE" w:rsidRDefault="00340DF7">
            <w:pPr>
              <w:pStyle w:val="TableParagraph"/>
              <w:spacing w:line="206" w:lineRule="exact"/>
              <w:rPr>
                <w:sz w:val="18"/>
              </w:rPr>
            </w:pPr>
            <w:r>
              <w:rPr>
                <w:rFonts w:ascii="Webdings" w:hAnsi="Webdings"/>
                <w:i/>
                <w:sz w:val="19"/>
              </w:rPr>
              <w:t></w:t>
            </w:r>
            <w:r>
              <w:rPr>
                <w:sz w:val="18"/>
              </w:rPr>
              <w:t>It</w:t>
            </w:r>
            <w:r>
              <w:rPr>
                <w:spacing w:val="-4"/>
                <w:sz w:val="18"/>
              </w:rPr>
              <w:t xml:space="preserve"> </w:t>
            </w:r>
            <w:r>
              <w:rPr>
                <w:sz w:val="18"/>
              </w:rPr>
              <w:t>is</w:t>
            </w:r>
            <w:r>
              <w:rPr>
                <w:spacing w:val="-3"/>
                <w:sz w:val="18"/>
              </w:rPr>
              <w:t xml:space="preserve"> </w:t>
            </w:r>
            <w:r>
              <w:rPr>
                <w:sz w:val="18"/>
              </w:rPr>
              <w:t>called</w:t>
            </w:r>
            <w:r>
              <w:rPr>
                <w:spacing w:val="-2"/>
                <w:sz w:val="18"/>
              </w:rPr>
              <w:t xml:space="preserve"> </w:t>
            </w:r>
            <w:r>
              <w:rPr>
                <w:b/>
                <w:sz w:val="18"/>
              </w:rPr>
              <w:t>serosa</w:t>
            </w:r>
            <w:r>
              <w:rPr>
                <w:b/>
                <w:spacing w:val="-2"/>
                <w:sz w:val="18"/>
              </w:rPr>
              <w:t xml:space="preserve"> </w:t>
            </w:r>
            <w:r>
              <w:rPr>
                <w:sz w:val="18"/>
              </w:rPr>
              <w:t>when</w:t>
            </w:r>
            <w:r>
              <w:rPr>
                <w:spacing w:val="-3"/>
                <w:sz w:val="18"/>
              </w:rPr>
              <w:t xml:space="preserve"> </w:t>
            </w:r>
            <w:r>
              <w:rPr>
                <w:sz w:val="18"/>
              </w:rPr>
              <w:t>the</w:t>
            </w:r>
            <w:r>
              <w:rPr>
                <w:spacing w:val="-4"/>
                <w:sz w:val="18"/>
              </w:rPr>
              <w:t xml:space="preserve"> </w:t>
            </w:r>
            <w:r>
              <w:rPr>
                <w:sz w:val="18"/>
              </w:rPr>
              <w:t>outermost</w:t>
            </w:r>
            <w:r>
              <w:rPr>
                <w:spacing w:val="-5"/>
                <w:sz w:val="18"/>
              </w:rPr>
              <w:t xml:space="preserve"> </w:t>
            </w:r>
            <w:r>
              <w:rPr>
                <w:sz w:val="18"/>
              </w:rPr>
              <w:t>layer</w:t>
            </w:r>
            <w:r>
              <w:rPr>
                <w:spacing w:val="-3"/>
                <w:sz w:val="18"/>
              </w:rPr>
              <w:t xml:space="preserve"> </w:t>
            </w:r>
            <w:r>
              <w:rPr>
                <w:sz w:val="18"/>
              </w:rPr>
              <w:t>lies</w:t>
            </w:r>
            <w:r>
              <w:rPr>
                <w:spacing w:val="-4"/>
                <w:sz w:val="18"/>
              </w:rPr>
              <w:t xml:space="preserve"> </w:t>
            </w:r>
            <w:r>
              <w:rPr>
                <w:sz w:val="18"/>
              </w:rPr>
              <w:t>adjacent</w:t>
            </w:r>
            <w:r>
              <w:rPr>
                <w:spacing w:val="-4"/>
                <w:sz w:val="18"/>
              </w:rPr>
              <w:t xml:space="preserve"> </w:t>
            </w:r>
            <w:r>
              <w:rPr>
                <w:sz w:val="18"/>
              </w:rPr>
              <w:t>to</w:t>
            </w:r>
            <w:r>
              <w:rPr>
                <w:spacing w:val="-2"/>
                <w:sz w:val="18"/>
              </w:rPr>
              <w:t xml:space="preserve"> </w:t>
            </w:r>
            <w:r>
              <w:rPr>
                <w:sz w:val="18"/>
              </w:rPr>
              <w:t>the</w:t>
            </w:r>
            <w:r>
              <w:rPr>
                <w:spacing w:val="-1"/>
                <w:sz w:val="18"/>
              </w:rPr>
              <w:t xml:space="preserve"> </w:t>
            </w:r>
            <w:r>
              <w:rPr>
                <w:sz w:val="18"/>
              </w:rPr>
              <w:t>peritoneal</w:t>
            </w:r>
            <w:r>
              <w:rPr>
                <w:spacing w:val="-3"/>
                <w:sz w:val="18"/>
              </w:rPr>
              <w:t xml:space="preserve"> </w:t>
            </w:r>
            <w:r>
              <w:rPr>
                <w:sz w:val="18"/>
              </w:rPr>
              <w:t>cavity.</w:t>
            </w:r>
          </w:p>
          <w:p w:rsidR="00082CFE" w:rsidRDefault="00340DF7">
            <w:pPr>
              <w:pStyle w:val="TableParagraph"/>
              <w:spacing w:line="191" w:lineRule="exact"/>
              <w:rPr>
                <w:sz w:val="18"/>
              </w:rPr>
            </w:pPr>
            <w:r>
              <w:rPr>
                <w:rFonts w:ascii="Webdings" w:hAnsi="Webdings"/>
                <w:i/>
                <w:sz w:val="19"/>
              </w:rPr>
              <w:t></w:t>
            </w:r>
            <w:r>
              <w:rPr>
                <w:sz w:val="18"/>
              </w:rPr>
              <w:t xml:space="preserve">It is called </w:t>
            </w:r>
            <w:r>
              <w:rPr>
                <w:b/>
                <w:sz w:val="18"/>
              </w:rPr>
              <w:t xml:space="preserve">adventitia </w:t>
            </w:r>
            <w:r>
              <w:rPr>
                <w:sz w:val="18"/>
              </w:rPr>
              <w:t>when the outermost layer is attached to surrounding</w:t>
            </w:r>
            <w:r>
              <w:rPr>
                <w:spacing w:val="-32"/>
                <w:sz w:val="18"/>
              </w:rPr>
              <w:t xml:space="preserve"> </w:t>
            </w:r>
            <w:r>
              <w:rPr>
                <w:sz w:val="18"/>
              </w:rPr>
              <w:t>tissue.</w:t>
            </w:r>
          </w:p>
        </w:tc>
      </w:tr>
      <w:tr w:rsidR="00082CFE">
        <w:trPr>
          <w:trHeight w:val="208"/>
        </w:trPr>
        <w:tc>
          <w:tcPr>
            <w:tcW w:w="1810" w:type="dxa"/>
          </w:tcPr>
          <w:p w:rsidR="00082CFE" w:rsidRDefault="00340DF7">
            <w:pPr>
              <w:pStyle w:val="TableParagraph"/>
              <w:spacing w:line="188" w:lineRule="exact"/>
              <w:ind w:left="0" w:right="314"/>
              <w:jc w:val="right"/>
              <w:rPr>
                <w:sz w:val="18"/>
              </w:rPr>
            </w:pPr>
            <w:r>
              <w:rPr>
                <w:sz w:val="18"/>
              </w:rPr>
              <w:t>Muscularis externa</w:t>
            </w:r>
          </w:p>
        </w:tc>
        <w:tc>
          <w:tcPr>
            <w:tcW w:w="8649" w:type="dxa"/>
            <w:gridSpan w:val="4"/>
          </w:tcPr>
          <w:p w:rsidR="00082CFE" w:rsidRDefault="00340DF7">
            <w:pPr>
              <w:pStyle w:val="TableParagraph"/>
              <w:spacing w:line="188" w:lineRule="exact"/>
              <w:rPr>
                <w:sz w:val="18"/>
              </w:rPr>
            </w:pPr>
            <w:r>
              <w:rPr>
                <w:rFonts w:ascii="Webdings" w:hAnsi="Webdings"/>
                <w:i/>
                <w:sz w:val="19"/>
              </w:rPr>
              <w:t></w:t>
            </w:r>
            <w:r>
              <w:rPr>
                <w:sz w:val="18"/>
              </w:rPr>
              <w:t xml:space="preserve">Consists of three muscle layers: </w:t>
            </w:r>
            <w:r>
              <w:rPr>
                <w:b/>
                <w:sz w:val="18"/>
              </w:rPr>
              <w:t xml:space="preserve">(i) </w:t>
            </w:r>
            <w:r>
              <w:rPr>
                <w:sz w:val="18"/>
              </w:rPr>
              <w:t xml:space="preserve">inner oblique layer </w:t>
            </w:r>
            <w:r>
              <w:rPr>
                <w:b/>
                <w:sz w:val="18"/>
              </w:rPr>
              <w:t xml:space="preserve">(ii) </w:t>
            </w:r>
            <w:r>
              <w:rPr>
                <w:sz w:val="18"/>
              </w:rPr>
              <w:t xml:space="preserve">middle circular layer </w:t>
            </w:r>
            <w:r>
              <w:rPr>
                <w:b/>
                <w:sz w:val="18"/>
              </w:rPr>
              <w:t xml:space="preserve">(iii) </w:t>
            </w:r>
            <w:r>
              <w:rPr>
                <w:sz w:val="18"/>
              </w:rPr>
              <w:t xml:space="preserve">outer </w:t>
            </w:r>
            <w:r>
              <w:rPr>
                <w:sz w:val="18"/>
              </w:rPr>
              <w:t>longitudinal layer</w:t>
            </w:r>
          </w:p>
        </w:tc>
      </w:tr>
      <w:tr w:rsidR="00082CFE">
        <w:trPr>
          <w:trHeight w:val="1243"/>
        </w:trPr>
        <w:tc>
          <w:tcPr>
            <w:tcW w:w="1810" w:type="dxa"/>
          </w:tcPr>
          <w:p w:rsidR="00082CFE" w:rsidRDefault="00082CFE">
            <w:pPr>
              <w:pStyle w:val="TableParagraph"/>
              <w:ind w:left="0"/>
              <w:rPr>
                <w:b/>
                <w:sz w:val="20"/>
              </w:rPr>
            </w:pPr>
          </w:p>
          <w:p w:rsidR="00082CFE" w:rsidRDefault="00082CFE">
            <w:pPr>
              <w:pStyle w:val="TableParagraph"/>
              <w:spacing w:before="7"/>
              <w:ind w:left="0"/>
              <w:rPr>
                <w:b/>
                <w:sz w:val="15"/>
              </w:rPr>
            </w:pPr>
          </w:p>
          <w:p w:rsidR="00082CFE" w:rsidRDefault="00340DF7">
            <w:pPr>
              <w:pStyle w:val="TableParagraph"/>
              <w:spacing w:line="207" w:lineRule="exact"/>
              <w:rPr>
                <w:sz w:val="18"/>
              </w:rPr>
            </w:pPr>
            <w:r>
              <w:rPr>
                <w:sz w:val="18"/>
              </w:rPr>
              <w:t>Auerbach’s</w:t>
            </w:r>
            <w:r>
              <w:rPr>
                <w:spacing w:val="-3"/>
                <w:sz w:val="18"/>
              </w:rPr>
              <w:t xml:space="preserve"> </w:t>
            </w:r>
            <w:r>
              <w:rPr>
                <w:sz w:val="18"/>
              </w:rPr>
              <w:t>plexus</w:t>
            </w:r>
          </w:p>
          <w:p w:rsidR="00082CFE" w:rsidRDefault="00340DF7">
            <w:pPr>
              <w:pStyle w:val="TableParagraph"/>
              <w:spacing w:line="207" w:lineRule="exact"/>
              <w:rPr>
                <w:sz w:val="18"/>
              </w:rPr>
            </w:pPr>
            <w:r>
              <w:rPr>
                <w:b/>
                <w:sz w:val="18"/>
              </w:rPr>
              <w:t>(</w:t>
            </w:r>
            <w:r>
              <w:rPr>
                <w:sz w:val="18"/>
              </w:rPr>
              <w:t>Myenteric</w:t>
            </w:r>
            <w:r>
              <w:rPr>
                <w:spacing w:val="-6"/>
                <w:sz w:val="18"/>
              </w:rPr>
              <w:t xml:space="preserve"> </w:t>
            </w:r>
            <w:r>
              <w:rPr>
                <w:sz w:val="18"/>
              </w:rPr>
              <w:t>plexus)</w:t>
            </w:r>
          </w:p>
        </w:tc>
        <w:tc>
          <w:tcPr>
            <w:tcW w:w="8649" w:type="dxa"/>
            <w:gridSpan w:val="4"/>
          </w:tcPr>
          <w:p w:rsidR="00082CFE" w:rsidRDefault="00340DF7">
            <w:pPr>
              <w:pStyle w:val="TableParagraph"/>
              <w:spacing w:line="202" w:lineRule="exact"/>
              <w:rPr>
                <w:sz w:val="18"/>
              </w:rPr>
            </w:pPr>
            <w:r>
              <w:rPr>
                <w:rFonts w:ascii="Webdings" w:hAnsi="Webdings"/>
                <w:i/>
                <w:sz w:val="19"/>
              </w:rPr>
              <w:t></w:t>
            </w:r>
            <w:r>
              <w:rPr>
                <w:sz w:val="18"/>
              </w:rPr>
              <w:t xml:space="preserve">Network of </w:t>
            </w:r>
            <w:r>
              <w:rPr>
                <w:b/>
                <w:sz w:val="18"/>
              </w:rPr>
              <w:t xml:space="preserve">unmyelinated </w:t>
            </w:r>
            <w:r>
              <w:rPr>
                <w:sz w:val="18"/>
              </w:rPr>
              <w:t>nerve fibers and ganglia between Muscularis externa longitudinal and circular muscles</w:t>
            </w:r>
          </w:p>
          <w:p w:rsidR="00082CFE" w:rsidRDefault="00340DF7">
            <w:pPr>
              <w:pStyle w:val="TableParagraph"/>
              <w:spacing w:line="207" w:lineRule="exact"/>
              <w:rPr>
                <w:sz w:val="18"/>
              </w:rPr>
            </w:pPr>
            <w:r>
              <w:rPr>
                <w:rFonts w:ascii="Webdings" w:hAnsi="Webdings"/>
                <w:i/>
                <w:sz w:val="19"/>
              </w:rPr>
              <w:t></w:t>
            </w:r>
            <w:r>
              <w:rPr>
                <w:sz w:val="18"/>
              </w:rPr>
              <w:t xml:space="preserve">Brings about </w:t>
            </w:r>
            <w:r>
              <w:rPr>
                <w:b/>
                <w:sz w:val="18"/>
              </w:rPr>
              <w:t xml:space="preserve">peristalsis </w:t>
            </w:r>
            <w:r>
              <w:rPr>
                <w:sz w:val="18"/>
              </w:rPr>
              <w:t>when stimulated by pressure of food in the gut.</w:t>
            </w:r>
          </w:p>
          <w:p w:rsidR="00082CFE" w:rsidRDefault="00340DF7">
            <w:pPr>
              <w:pStyle w:val="TableParagraph"/>
              <w:spacing w:before="2" w:line="207" w:lineRule="exact"/>
              <w:rPr>
                <w:b/>
                <w:sz w:val="18"/>
              </w:rPr>
            </w:pPr>
            <w:r>
              <w:rPr>
                <w:rFonts w:ascii="Webdings" w:hAnsi="Webdings"/>
                <w:i/>
                <w:sz w:val="19"/>
              </w:rPr>
              <w:t></w:t>
            </w:r>
            <w:r>
              <w:rPr>
                <w:sz w:val="18"/>
              </w:rPr>
              <w:t xml:space="preserve">Receives impulses from the </w:t>
            </w:r>
            <w:r>
              <w:rPr>
                <w:b/>
                <w:sz w:val="18"/>
              </w:rPr>
              <w:t>vagus</w:t>
            </w:r>
            <w:r>
              <w:rPr>
                <w:b/>
                <w:spacing w:val="-24"/>
                <w:sz w:val="18"/>
              </w:rPr>
              <w:t xml:space="preserve"> </w:t>
            </w:r>
            <w:r>
              <w:rPr>
                <w:b/>
                <w:sz w:val="18"/>
              </w:rPr>
              <w:t>nerve</w:t>
            </w:r>
          </w:p>
          <w:p w:rsidR="00082CFE" w:rsidRDefault="00340DF7">
            <w:pPr>
              <w:pStyle w:val="TableParagraph"/>
              <w:spacing w:line="207" w:lineRule="exact"/>
              <w:rPr>
                <w:b/>
                <w:sz w:val="18"/>
              </w:rPr>
            </w:pPr>
            <w:r>
              <w:rPr>
                <w:rFonts w:ascii="Webdings" w:hAnsi="Webdings"/>
                <w:i/>
                <w:sz w:val="19"/>
              </w:rPr>
              <w:t></w:t>
            </w:r>
            <w:r>
              <w:rPr>
                <w:sz w:val="18"/>
              </w:rPr>
              <w:t>Control of nerve impulses is</w:t>
            </w:r>
            <w:r>
              <w:rPr>
                <w:spacing w:val="-25"/>
                <w:sz w:val="18"/>
              </w:rPr>
              <w:t xml:space="preserve"> </w:t>
            </w:r>
            <w:r>
              <w:rPr>
                <w:b/>
                <w:sz w:val="18"/>
              </w:rPr>
              <w:t>involuntary</w:t>
            </w:r>
          </w:p>
          <w:p w:rsidR="00082CFE" w:rsidRDefault="00340DF7">
            <w:pPr>
              <w:pStyle w:val="TableParagraph"/>
              <w:spacing w:line="207" w:lineRule="exact"/>
              <w:rPr>
                <w:sz w:val="18"/>
              </w:rPr>
            </w:pPr>
            <w:r>
              <w:rPr>
                <w:rFonts w:ascii="Webdings" w:hAnsi="Webdings"/>
                <w:i/>
                <w:sz w:val="19"/>
              </w:rPr>
              <w:t></w:t>
            </w:r>
            <w:r>
              <w:rPr>
                <w:sz w:val="18"/>
              </w:rPr>
              <w:t>Promotes secretion of intestinal juices</w:t>
            </w:r>
          </w:p>
          <w:p w:rsidR="00082CFE" w:rsidRDefault="00340DF7">
            <w:pPr>
              <w:pStyle w:val="TableParagraph"/>
              <w:spacing w:line="193" w:lineRule="exact"/>
              <w:rPr>
                <w:sz w:val="18"/>
              </w:rPr>
            </w:pPr>
            <w:r>
              <w:rPr>
                <w:rFonts w:ascii="Webdings" w:hAnsi="Webdings"/>
                <w:i/>
                <w:sz w:val="19"/>
              </w:rPr>
              <w:t></w:t>
            </w:r>
            <w:r>
              <w:rPr>
                <w:sz w:val="18"/>
              </w:rPr>
              <w:t>Causes sphincter muscles to open, thus permitting food to pass from one part of the digestive system to another</w:t>
            </w:r>
          </w:p>
        </w:tc>
      </w:tr>
      <w:tr w:rsidR="00082CFE">
        <w:trPr>
          <w:trHeight w:val="208"/>
        </w:trPr>
        <w:tc>
          <w:tcPr>
            <w:tcW w:w="1810" w:type="dxa"/>
            <w:vMerge w:val="restart"/>
          </w:tcPr>
          <w:p w:rsidR="00082CFE" w:rsidRDefault="00082CFE">
            <w:pPr>
              <w:pStyle w:val="TableParagraph"/>
              <w:ind w:left="0"/>
              <w:rPr>
                <w:b/>
                <w:sz w:val="20"/>
              </w:rPr>
            </w:pPr>
          </w:p>
          <w:p w:rsidR="00082CFE" w:rsidRDefault="00082CFE">
            <w:pPr>
              <w:pStyle w:val="TableParagraph"/>
              <w:ind w:left="0"/>
              <w:rPr>
                <w:b/>
                <w:sz w:val="20"/>
              </w:rPr>
            </w:pPr>
          </w:p>
          <w:p w:rsidR="00082CFE" w:rsidRDefault="00082CFE">
            <w:pPr>
              <w:pStyle w:val="TableParagraph"/>
              <w:ind w:left="0"/>
              <w:rPr>
                <w:b/>
                <w:sz w:val="23"/>
              </w:rPr>
            </w:pPr>
          </w:p>
          <w:p w:rsidR="00082CFE" w:rsidRDefault="00340DF7">
            <w:pPr>
              <w:pStyle w:val="TableParagraph"/>
              <w:rPr>
                <w:sz w:val="18"/>
              </w:rPr>
            </w:pPr>
            <w:r>
              <w:rPr>
                <w:sz w:val="18"/>
              </w:rPr>
              <w:t>Submucosa</w:t>
            </w:r>
          </w:p>
        </w:tc>
        <w:tc>
          <w:tcPr>
            <w:tcW w:w="8649" w:type="dxa"/>
            <w:gridSpan w:val="4"/>
          </w:tcPr>
          <w:p w:rsidR="00082CFE" w:rsidRDefault="00340DF7">
            <w:pPr>
              <w:pStyle w:val="TableParagraph"/>
              <w:spacing w:line="188" w:lineRule="exact"/>
              <w:rPr>
                <w:sz w:val="18"/>
              </w:rPr>
            </w:pPr>
            <w:r>
              <w:rPr>
                <w:rFonts w:ascii="Webdings" w:hAnsi="Webdings"/>
                <w:i/>
                <w:sz w:val="19"/>
              </w:rPr>
              <w:lastRenderedPageBreak/>
              <w:t></w:t>
            </w:r>
            <w:r>
              <w:rPr>
                <w:sz w:val="18"/>
              </w:rPr>
              <w:t>Consists of loose connective tissue, collagen, large arteries and veins, lymph vessels and nerves</w:t>
            </w:r>
          </w:p>
        </w:tc>
      </w:tr>
      <w:tr w:rsidR="00082CFE">
        <w:trPr>
          <w:trHeight w:val="1449"/>
        </w:trPr>
        <w:tc>
          <w:tcPr>
            <w:tcW w:w="1810" w:type="dxa"/>
            <w:vMerge/>
            <w:tcBorders>
              <w:top w:val="nil"/>
            </w:tcBorders>
          </w:tcPr>
          <w:p w:rsidR="00082CFE" w:rsidRDefault="00082CFE">
            <w:pPr>
              <w:rPr>
                <w:sz w:val="2"/>
                <w:szCs w:val="2"/>
              </w:rPr>
            </w:pPr>
          </w:p>
        </w:tc>
        <w:tc>
          <w:tcPr>
            <w:tcW w:w="2127" w:type="dxa"/>
          </w:tcPr>
          <w:p w:rsidR="00082CFE" w:rsidRDefault="00340DF7">
            <w:pPr>
              <w:pStyle w:val="TableParagraph"/>
              <w:spacing w:line="205" w:lineRule="exact"/>
              <w:rPr>
                <w:b/>
                <w:sz w:val="18"/>
              </w:rPr>
            </w:pPr>
            <w:r>
              <w:rPr>
                <w:rFonts w:ascii="Webdings" w:hAnsi="Webdings"/>
                <w:i/>
                <w:sz w:val="19"/>
              </w:rPr>
              <w:t></w:t>
            </w:r>
            <w:r>
              <w:rPr>
                <w:i/>
                <w:sz w:val="19"/>
              </w:rPr>
              <w:t xml:space="preserve"> </w:t>
            </w:r>
            <w:r>
              <w:rPr>
                <w:b/>
                <w:sz w:val="18"/>
              </w:rPr>
              <w:t>Brunner’s glands</w:t>
            </w:r>
          </w:p>
          <w:p w:rsidR="00082CFE" w:rsidRDefault="00340DF7">
            <w:pPr>
              <w:pStyle w:val="TableParagraph"/>
              <w:spacing w:line="205" w:lineRule="exact"/>
              <w:rPr>
                <w:sz w:val="18"/>
              </w:rPr>
            </w:pPr>
            <w:r>
              <w:rPr>
                <w:sz w:val="18"/>
              </w:rPr>
              <w:t>absent.</w:t>
            </w:r>
          </w:p>
          <w:p w:rsidR="00082CFE" w:rsidRDefault="00340DF7">
            <w:pPr>
              <w:pStyle w:val="TableParagraph"/>
              <w:spacing w:line="207" w:lineRule="exact"/>
              <w:rPr>
                <w:b/>
                <w:sz w:val="18"/>
              </w:rPr>
            </w:pPr>
            <w:r>
              <w:rPr>
                <w:rFonts w:ascii="Webdings" w:hAnsi="Webdings"/>
                <w:i/>
                <w:sz w:val="19"/>
              </w:rPr>
              <w:t></w:t>
            </w:r>
            <w:r>
              <w:rPr>
                <w:sz w:val="18"/>
              </w:rPr>
              <w:t xml:space="preserve">No </w:t>
            </w:r>
            <w:r>
              <w:rPr>
                <w:b/>
                <w:sz w:val="18"/>
              </w:rPr>
              <w:t>goblet cells</w:t>
            </w:r>
          </w:p>
        </w:tc>
        <w:tc>
          <w:tcPr>
            <w:tcW w:w="2693" w:type="dxa"/>
          </w:tcPr>
          <w:p w:rsidR="00082CFE" w:rsidRDefault="00340DF7">
            <w:pPr>
              <w:pStyle w:val="TableParagraph"/>
              <w:spacing w:line="202" w:lineRule="exact"/>
              <w:rPr>
                <w:sz w:val="18"/>
              </w:rPr>
            </w:pPr>
            <w:r>
              <w:rPr>
                <w:rFonts w:ascii="Webdings" w:hAnsi="Webdings"/>
                <w:i/>
                <w:sz w:val="19"/>
              </w:rPr>
              <w:t></w:t>
            </w:r>
            <w:r>
              <w:rPr>
                <w:b/>
                <w:sz w:val="18"/>
              </w:rPr>
              <w:t xml:space="preserve">Brunner’s glands </w:t>
            </w:r>
            <w:r>
              <w:rPr>
                <w:sz w:val="18"/>
              </w:rPr>
              <w:t>present</w:t>
            </w:r>
          </w:p>
          <w:p w:rsidR="00082CFE" w:rsidRDefault="00340DF7">
            <w:pPr>
              <w:pStyle w:val="TableParagraph"/>
              <w:spacing w:before="2"/>
              <w:ind w:right="142"/>
              <w:rPr>
                <w:sz w:val="18"/>
              </w:rPr>
            </w:pPr>
            <w:r>
              <w:rPr>
                <w:rFonts w:ascii="Webdings" w:hAnsi="Webdings"/>
                <w:i/>
                <w:sz w:val="19"/>
              </w:rPr>
              <w:t></w:t>
            </w:r>
            <w:r>
              <w:rPr>
                <w:sz w:val="18"/>
              </w:rPr>
              <w:t>Brunner’s glands secrete alkaline mucus to neutralize acidic chyme from the stomach</w:t>
            </w:r>
          </w:p>
          <w:p w:rsidR="00082CFE" w:rsidRDefault="00340DF7">
            <w:pPr>
              <w:pStyle w:val="TableParagraph"/>
              <w:ind w:right="546"/>
              <w:rPr>
                <w:sz w:val="18"/>
              </w:rPr>
            </w:pPr>
            <w:r>
              <w:rPr>
                <w:rFonts w:ascii="Webdings" w:hAnsi="Webdings"/>
                <w:i/>
                <w:sz w:val="19"/>
              </w:rPr>
              <w:t></w:t>
            </w:r>
            <w:r>
              <w:rPr>
                <w:sz w:val="18"/>
              </w:rPr>
              <w:t>Brunner’s glands are compound, tubular, mucous</w:t>
            </w:r>
          </w:p>
          <w:p w:rsidR="00082CFE" w:rsidRDefault="00340DF7">
            <w:pPr>
              <w:pStyle w:val="TableParagraph"/>
              <w:spacing w:line="191" w:lineRule="exact"/>
              <w:rPr>
                <w:sz w:val="18"/>
              </w:rPr>
            </w:pPr>
            <w:r>
              <w:rPr>
                <w:rFonts w:ascii="Webdings" w:hAnsi="Webdings"/>
                <w:i/>
                <w:sz w:val="19"/>
              </w:rPr>
              <w:t></w:t>
            </w:r>
            <w:r>
              <w:rPr>
                <w:b/>
                <w:sz w:val="18"/>
              </w:rPr>
              <w:t xml:space="preserve">Goblet cells </w:t>
            </w:r>
            <w:r>
              <w:rPr>
                <w:sz w:val="18"/>
              </w:rPr>
              <w:t>present</w:t>
            </w:r>
          </w:p>
        </w:tc>
        <w:tc>
          <w:tcPr>
            <w:tcW w:w="1844" w:type="dxa"/>
          </w:tcPr>
          <w:p w:rsidR="00082CFE" w:rsidRDefault="00340DF7">
            <w:pPr>
              <w:pStyle w:val="TableParagraph"/>
              <w:spacing w:line="205" w:lineRule="exact"/>
              <w:ind w:left="110"/>
              <w:rPr>
                <w:b/>
                <w:sz w:val="18"/>
              </w:rPr>
            </w:pPr>
            <w:r>
              <w:rPr>
                <w:rFonts w:ascii="Webdings" w:hAnsi="Webdings"/>
                <w:i/>
                <w:sz w:val="19"/>
              </w:rPr>
              <w:t></w:t>
            </w:r>
            <w:r>
              <w:rPr>
                <w:i/>
                <w:sz w:val="19"/>
              </w:rPr>
              <w:t xml:space="preserve"> </w:t>
            </w:r>
            <w:r>
              <w:rPr>
                <w:b/>
                <w:sz w:val="18"/>
              </w:rPr>
              <w:t>Brunner’s glands</w:t>
            </w:r>
          </w:p>
          <w:p w:rsidR="00082CFE" w:rsidRDefault="00340DF7">
            <w:pPr>
              <w:pStyle w:val="TableParagraph"/>
              <w:spacing w:line="205" w:lineRule="exact"/>
              <w:ind w:left="110"/>
              <w:rPr>
                <w:sz w:val="18"/>
              </w:rPr>
            </w:pPr>
            <w:r>
              <w:rPr>
                <w:sz w:val="18"/>
              </w:rPr>
              <w:t>absent.</w:t>
            </w:r>
          </w:p>
          <w:p w:rsidR="00082CFE" w:rsidRDefault="00340DF7">
            <w:pPr>
              <w:pStyle w:val="TableParagraph"/>
              <w:spacing w:before="4" w:line="204" w:lineRule="exact"/>
              <w:ind w:left="110"/>
              <w:rPr>
                <w:b/>
                <w:sz w:val="18"/>
              </w:rPr>
            </w:pPr>
            <w:r>
              <w:rPr>
                <w:rFonts w:ascii="Webdings" w:hAnsi="Webdings"/>
                <w:i/>
                <w:sz w:val="19"/>
              </w:rPr>
              <w:t></w:t>
            </w:r>
            <w:r>
              <w:rPr>
                <w:b/>
                <w:sz w:val="18"/>
              </w:rPr>
              <w:t>Goblet cells</w:t>
            </w:r>
          </w:p>
          <w:p w:rsidR="00082CFE" w:rsidRDefault="00340DF7">
            <w:pPr>
              <w:pStyle w:val="TableParagraph"/>
              <w:spacing w:line="204" w:lineRule="exact"/>
              <w:ind w:left="110"/>
              <w:rPr>
                <w:sz w:val="18"/>
              </w:rPr>
            </w:pPr>
            <w:r>
              <w:rPr>
                <w:sz w:val="18"/>
              </w:rPr>
              <w:t>present</w:t>
            </w:r>
          </w:p>
        </w:tc>
        <w:tc>
          <w:tcPr>
            <w:tcW w:w="1985" w:type="dxa"/>
          </w:tcPr>
          <w:p w:rsidR="00082CFE" w:rsidRDefault="00340DF7">
            <w:pPr>
              <w:pStyle w:val="TableParagraph"/>
              <w:spacing w:line="205" w:lineRule="exact"/>
              <w:rPr>
                <w:b/>
                <w:sz w:val="18"/>
              </w:rPr>
            </w:pPr>
            <w:r>
              <w:rPr>
                <w:rFonts w:ascii="Webdings" w:hAnsi="Webdings"/>
                <w:i/>
                <w:sz w:val="19"/>
              </w:rPr>
              <w:t></w:t>
            </w:r>
            <w:r>
              <w:rPr>
                <w:i/>
                <w:sz w:val="19"/>
              </w:rPr>
              <w:t xml:space="preserve"> </w:t>
            </w:r>
            <w:r>
              <w:rPr>
                <w:b/>
                <w:sz w:val="18"/>
              </w:rPr>
              <w:t>Brunner’s glands</w:t>
            </w:r>
          </w:p>
          <w:p w:rsidR="00082CFE" w:rsidRDefault="00340DF7">
            <w:pPr>
              <w:pStyle w:val="TableParagraph"/>
              <w:spacing w:line="205" w:lineRule="exact"/>
              <w:rPr>
                <w:sz w:val="18"/>
              </w:rPr>
            </w:pPr>
            <w:r>
              <w:rPr>
                <w:sz w:val="18"/>
              </w:rPr>
              <w:t>absent.</w:t>
            </w:r>
          </w:p>
        </w:tc>
      </w:tr>
      <w:tr w:rsidR="00082CFE">
        <w:trPr>
          <w:trHeight w:val="621"/>
        </w:trPr>
        <w:tc>
          <w:tcPr>
            <w:tcW w:w="1810" w:type="dxa"/>
          </w:tcPr>
          <w:p w:rsidR="00082CFE" w:rsidRDefault="00340DF7">
            <w:pPr>
              <w:pStyle w:val="TableParagraph"/>
              <w:spacing w:before="103" w:line="205" w:lineRule="exact"/>
              <w:rPr>
                <w:b/>
                <w:sz w:val="18"/>
              </w:rPr>
            </w:pPr>
            <w:r>
              <w:rPr>
                <w:b/>
                <w:sz w:val="18"/>
              </w:rPr>
              <w:t>Meissner’s plexus</w:t>
            </w:r>
          </w:p>
          <w:p w:rsidR="00082CFE" w:rsidRDefault="00340DF7">
            <w:pPr>
              <w:pStyle w:val="TableParagraph"/>
              <w:spacing w:line="205" w:lineRule="exact"/>
              <w:rPr>
                <w:sz w:val="18"/>
              </w:rPr>
            </w:pPr>
            <w:r>
              <w:rPr>
                <w:sz w:val="18"/>
              </w:rPr>
              <w:t>(Submucosal plexus)</w:t>
            </w:r>
          </w:p>
        </w:tc>
        <w:tc>
          <w:tcPr>
            <w:tcW w:w="8649" w:type="dxa"/>
            <w:gridSpan w:val="4"/>
          </w:tcPr>
          <w:p w:rsidR="00082CFE" w:rsidRDefault="00340DF7">
            <w:pPr>
              <w:pStyle w:val="TableParagraph"/>
              <w:spacing w:line="202" w:lineRule="exact"/>
              <w:rPr>
                <w:sz w:val="18"/>
              </w:rPr>
            </w:pPr>
            <w:r>
              <w:rPr>
                <w:rFonts w:ascii="Webdings" w:hAnsi="Webdings"/>
                <w:i/>
                <w:sz w:val="19"/>
              </w:rPr>
              <w:t></w:t>
            </w:r>
            <w:r>
              <w:rPr>
                <w:sz w:val="18"/>
              </w:rPr>
              <w:t xml:space="preserve">Nerve network of unmyelinated nerve fibres and associated ganglia </w:t>
            </w:r>
            <w:r>
              <w:rPr>
                <w:sz w:val="18"/>
              </w:rPr>
              <w:t>located with the submucosa</w:t>
            </w:r>
          </w:p>
          <w:p w:rsidR="00082CFE" w:rsidRDefault="00340DF7">
            <w:pPr>
              <w:pStyle w:val="TableParagraph"/>
              <w:spacing w:line="207" w:lineRule="exact"/>
              <w:rPr>
                <w:sz w:val="18"/>
              </w:rPr>
            </w:pPr>
            <w:r>
              <w:rPr>
                <w:rFonts w:ascii="Webdings" w:hAnsi="Webdings"/>
                <w:i/>
                <w:sz w:val="19"/>
              </w:rPr>
              <w:t></w:t>
            </w:r>
            <w:r>
              <w:rPr>
                <w:sz w:val="18"/>
              </w:rPr>
              <w:t>It is believed to work against the myenteric plexus to control the muscular contractions more finely.</w:t>
            </w:r>
          </w:p>
          <w:p w:rsidR="00082CFE" w:rsidRDefault="00340DF7">
            <w:pPr>
              <w:pStyle w:val="TableParagraph"/>
              <w:spacing w:before="2" w:line="191" w:lineRule="exact"/>
              <w:rPr>
                <w:sz w:val="18"/>
              </w:rPr>
            </w:pPr>
            <w:r>
              <w:rPr>
                <w:rFonts w:ascii="Webdings" w:hAnsi="Webdings"/>
                <w:i/>
                <w:sz w:val="19"/>
              </w:rPr>
              <w:t></w:t>
            </w:r>
            <w:r>
              <w:rPr>
                <w:sz w:val="18"/>
              </w:rPr>
              <w:t>In intestines, it works with Auerbach’s plexus in producing peristaltic waves and increasing digestive secretions.</w:t>
            </w:r>
          </w:p>
        </w:tc>
      </w:tr>
    </w:tbl>
    <w:p w:rsidR="00082CFE" w:rsidRDefault="00082CFE">
      <w:pPr>
        <w:spacing w:line="191" w:lineRule="exact"/>
        <w:rPr>
          <w:sz w:val="18"/>
        </w:rPr>
        <w:sectPr w:rsidR="00082CFE">
          <w:pgSz w:w="12240" w:h="15840"/>
          <w:pgMar w:top="1080" w:right="600" w:bottom="940" w:left="800" w:header="718" w:footer="748" w:gutter="0"/>
          <w:cols w:space="720"/>
        </w:sectPr>
      </w:pPr>
    </w:p>
    <w:p w:rsidR="00082CFE" w:rsidRDefault="00082CFE">
      <w:pPr>
        <w:pStyle w:val="BodyText"/>
        <w:spacing w:before="7"/>
        <w:rPr>
          <w:b/>
          <w:sz w:val="7"/>
        </w:rPr>
      </w:pPr>
    </w:p>
    <w:tbl>
      <w:tblPr>
        <w:tblW w:w="10178"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7"/>
        <w:gridCol w:w="2410"/>
        <w:gridCol w:w="2693"/>
        <w:gridCol w:w="1844"/>
        <w:gridCol w:w="1704"/>
      </w:tblGrid>
      <w:tr w:rsidR="00082CFE">
        <w:trPr>
          <w:trHeight w:val="205"/>
        </w:trPr>
        <w:tc>
          <w:tcPr>
            <w:tcW w:w="1527" w:type="dxa"/>
          </w:tcPr>
          <w:p w:rsidR="00082CFE" w:rsidRDefault="00340DF7">
            <w:pPr>
              <w:pStyle w:val="TableParagraph"/>
              <w:spacing w:line="186" w:lineRule="exact"/>
              <w:rPr>
                <w:b/>
                <w:sz w:val="18"/>
              </w:rPr>
            </w:pPr>
            <w:r>
              <w:rPr>
                <w:b/>
                <w:sz w:val="18"/>
              </w:rPr>
              <w:t>WALL LAYER</w:t>
            </w:r>
          </w:p>
        </w:tc>
        <w:tc>
          <w:tcPr>
            <w:tcW w:w="2410" w:type="dxa"/>
          </w:tcPr>
          <w:p w:rsidR="00082CFE" w:rsidRDefault="00340DF7">
            <w:pPr>
              <w:pStyle w:val="TableParagraph"/>
              <w:spacing w:line="186" w:lineRule="exact"/>
              <w:rPr>
                <w:b/>
                <w:sz w:val="18"/>
              </w:rPr>
            </w:pPr>
            <w:r>
              <w:rPr>
                <w:b/>
                <w:sz w:val="18"/>
              </w:rPr>
              <w:t>STOMACH</w:t>
            </w:r>
          </w:p>
        </w:tc>
        <w:tc>
          <w:tcPr>
            <w:tcW w:w="2693" w:type="dxa"/>
          </w:tcPr>
          <w:p w:rsidR="00082CFE" w:rsidRDefault="00340DF7">
            <w:pPr>
              <w:pStyle w:val="TableParagraph"/>
              <w:spacing w:line="186" w:lineRule="exact"/>
              <w:rPr>
                <w:b/>
                <w:sz w:val="18"/>
              </w:rPr>
            </w:pPr>
            <w:r>
              <w:rPr>
                <w:b/>
                <w:sz w:val="18"/>
              </w:rPr>
              <w:t>DUODENUM</w:t>
            </w:r>
          </w:p>
        </w:tc>
        <w:tc>
          <w:tcPr>
            <w:tcW w:w="1844" w:type="dxa"/>
          </w:tcPr>
          <w:p w:rsidR="00082CFE" w:rsidRDefault="00340DF7">
            <w:pPr>
              <w:pStyle w:val="TableParagraph"/>
              <w:spacing w:line="186" w:lineRule="exact"/>
              <w:ind w:left="110"/>
              <w:rPr>
                <w:b/>
                <w:sz w:val="18"/>
              </w:rPr>
            </w:pPr>
            <w:r>
              <w:rPr>
                <w:b/>
                <w:sz w:val="18"/>
              </w:rPr>
              <w:t>ILEUM</w:t>
            </w:r>
          </w:p>
        </w:tc>
        <w:tc>
          <w:tcPr>
            <w:tcW w:w="1704" w:type="dxa"/>
          </w:tcPr>
          <w:p w:rsidR="00082CFE" w:rsidRDefault="00340DF7">
            <w:pPr>
              <w:pStyle w:val="TableParagraph"/>
              <w:spacing w:line="186" w:lineRule="exact"/>
              <w:rPr>
                <w:b/>
                <w:sz w:val="18"/>
              </w:rPr>
            </w:pPr>
            <w:r>
              <w:rPr>
                <w:b/>
                <w:sz w:val="18"/>
              </w:rPr>
              <w:t>COLON</w:t>
            </w:r>
          </w:p>
        </w:tc>
      </w:tr>
      <w:tr w:rsidR="00082CFE">
        <w:trPr>
          <w:trHeight w:val="1034"/>
        </w:trPr>
        <w:tc>
          <w:tcPr>
            <w:tcW w:w="1527" w:type="dxa"/>
            <w:vMerge w:val="restart"/>
          </w:tcPr>
          <w:p w:rsidR="00082CFE" w:rsidRDefault="00340DF7">
            <w:pPr>
              <w:pStyle w:val="TableParagraph"/>
              <w:spacing w:line="202" w:lineRule="exact"/>
              <w:ind w:left="477"/>
              <w:rPr>
                <w:sz w:val="18"/>
              </w:rPr>
            </w:pPr>
            <w:r>
              <w:rPr>
                <w:sz w:val="18"/>
              </w:rPr>
              <w:t>Mucosa</w:t>
            </w:r>
          </w:p>
        </w:tc>
        <w:tc>
          <w:tcPr>
            <w:tcW w:w="8651" w:type="dxa"/>
            <w:gridSpan w:val="4"/>
          </w:tcPr>
          <w:p w:rsidR="00082CFE" w:rsidRDefault="00340DF7">
            <w:pPr>
              <w:pStyle w:val="TableParagraph"/>
              <w:spacing w:line="204" w:lineRule="exact"/>
              <w:rPr>
                <w:b/>
                <w:i/>
                <w:sz w:val="18"/>
              </w:rPr>
            </w:pPr>
            <w:r>
              <w:rPr>
                <w:b/>
                <w:i/>
                <w:sz w:val="18"/>
              </w:rPr>
              <w:t>1. Muscularis mucosa:</w:t>
            </w:r>
          </w:p>
          <w:p w:rsidR="00082CFE" w:rsidRDefault="00340DF7">
            <w:pPr>
              <w:pStyle w:val="TableParagraph"/>
              <w:spacing w:line="204" w:lineRule="exact"/>
              <w:rPr>
                <w:sz w:val="18"/>
              </w:rPr>
            </w:pPr>
            <w:r>
              <w:rPr>
                <w:rFonts w:ascii="Webdings" w:hAnsi="Webdings"/>
                <w:i/>
                <w:sz w:val="19"/>
              </w:rPr>
              <w:t></w:t>
            </w:r>
            <w:r>
              <w:rPr>
                <w:sz w:val="18"/>
              </w:rPr>
              <w:t>Thin layer of smooth muscle at the boundary between mucosa and submucosa.</w:t>
            </w:r>
          </w:p>
          <w:p w:rsidR="00082CFE" w:rsidRDefault="00340DF7">
            <w:pPr>
              <w:pStyle w:val="TableParagraph"/>
              <w:spacing w:before="2" w:line="207" w:lineRule="exact"/>
              <w:rPr>
                <w:sz w:val="18"/>
              </w:rPr>
            </w:pPr>
            <w:r>
              <w:rPr>
                <w:rFonts w:ascii="Webdings" w:hAnsi="Webdings"/>
                <w:i/>
                <w:sz w:val="19"/>
              </w:rPr>
              <w:t></w:t>
            </w:r>
            <w:r>
              <w:rPr>
                <w:sz w:val="18"/>
              </w:rPr>
              <w:t>Contains both circular and longitudinal muscles</w:t>
            </w:r>
          </w:p>
          <w:p w:rsidR="00082CFE" w:rsidRDefault="00340DF7">
            <w:pPr>
              <w:pStyle w:val="TableParagraph"/>
              <w:spacing w:before="2" w:line="206" w:lineRule="exact"/>
              <w:rPr>
                <w:sz w:val="18"/>
              </w:rPr>
            </w:pPr>
            <w:r>
              <w:rPr>
                <w:rFonts w:ascii="Webdings" w:hAnsi="Webdings"/>
                <w:i/>
                <w:sz w:val="19"/>
              </w:rPr>
              <w:t></w:t>
            </w:r>
            <w:r>
              <w:rPr>
                <w:sz w:val="18"/>
              </w:rPr>
              <w:t xml:space="preserve">Functionally, the </w:t>
            </w:r>
            <w:r>
              <w:rPr>
                <w:b/>
                <w:i/>
                <w:sz w:val="18"/>
              </w:rPr>
              <w:t xml:space="preserve">Muscularis mucosa </w:t>
            </w:r>
            <w:r>
              <w:rPr>
                <w:sz w:val="18"/>
              </w:rPr>
              <w:t>presumably causes stirring at mucosal surface for increased secretion and nutrient absorption</w:t>
            </w:r>
          </w:p>
        </w:tc>
      </w:tr>
      <w:tr w:rsidR="00082CFE">
        <w:trPr>
          <w:trHeight w:val="1655"/>
        </w:trPr>
        <w:tc>
          <w:tcPr>
            <w:tcW w:w="1527" w:type="dxa"/>
            <w:vMerge/>
            <w:tcBorders>
              <w:top w:val="nil"/>
            </w:tcBorders>
          </w:tcPr>
          <w:p w:rsidR="00082CFE" w:rsidRDefault="00082CFE">
            <w:pPr>
              <w:rPr>
                <w:sz w:val="2"/>
                <w:szCs w:val="2"/>
              </w:rPr>
            </w:pPr>
          </w:p>
        </w:tc>
        <w:tc>
          <w:tcPr>
            <w:tcW w:w="8651" w:type="dxa"/>
            <w:gridSpan w:val="4"/>
          </w:tcPr>
          <w:p w:rsidR="00082CFE" w:rsidRDefault="00340DF7">
            <w:pPr>
              <w:pStyle w:val="TableParagraph"/>
              <w:spacing w:line="205" w:lineRule="exact"/>
              <w:rPr>
                <w:b/>
                <w:i/>
                <w:sz w:val="18"/>
              </w:rPr>
            </w:pPr>
            <w:r>
              <w:rPr>
                <w:b/>
                <w:i/>
                <w:sz w:val="18"/>
              </w:rPr>
              <w:t>2. Lamina propria:</w:t>
            </w:r>
          </w:p>
          <w:p w:rsidR="00082CFE" w:rsidRDefault="00340DF7">
            <w:pPr>
              <w:pStyle w:val="TableParagraph"/>
              <w:rPr>
                <w:sz w:val="18"/>
              </w:rPr>
            </w:pPr>
            <w:r>
              <w:rPr>
                <w:rFonts w:ascii="Webdings" w:hAnsi="Webdings"/>
                <w:i/>
                <w:sz w:val="19"/>
              </w:rPr>
              <w:t></w:t>
            </w:r>
            <w:r>
              <w:rPr>
                <w:sz w:val="18"/>
              </w:rPr>
              <w:t xml:space="preserve">Formed by a very cell-rich loose connective tissue (fibroblasts, lymphocytes, plasma cells, macrophages, eosinophilic leucocytes and mast </w:t>
            </w:r>
            <w:r>
              <w:rPr>
                <w:sz w:val="18"/>
              </w:rPr>
              <w:t>cells).</w:t>
            </w:r>
          </w:p>
          <w:p w:rsidR="00082CFE" w:rsidRDefault="00340DF7">
            <w:pPr>
              <w:pStyle w:val="TableParagraph"/>
              <w:spacing w:line="206" w:lineRule="exact"/>
              <w:rPr>
                <w:b/>
                <w:sz w:val="18"/>
              </w:rPr>
            </w:pPr>
            <w:r>
              <w:rPr>
                <w:rFonts w:ascii="Webdings" w:hAnsi="Webdings"/>
                <w:i/>
                <w:sz w:val="19"/>
              </w:rPr>
              <w:t></w:t>
            </w:r>
            <w:r>
              <w:rPr>
                <w:sz w:val="18"/>
              </w:rPr>
              <w:t xml:space="preserve">Lamina propria contains numerous cells with </w:t>
            </w:r>
            <w:r>
              <w:rPr>
                <w:b/>
                <w:sz w:val="18"/>
              </w:rPr>
              <w:t xml:space="preserve">immune function </w:t>
            </w:r>
            <w:r>
              <w:rPr>
                <w:sz w:val="18"/>
              </w:rPr>
              <w:t xml:space="preserve">to provide an effective </w:t>
            </w:r>
            <w:r>
              <w:rPr>
                <w:b/>
                <w:sz w:val="18"/>
              </w:rPr>
              <w:t>secondary line of defense</w:t>
            </w:r>
          </w:p>
          <w:p w:rsidR="00082CFE" w:rsidRDefault="00340DF7">
            <w:pPr>
              <w:pStyle w:val="TableParagraph"/>
              <w:spacing w:line="207" w:lineRule="exact"/>
              <w:rPr>
                <w:sz w:val="18"/>
              </w:rPr>
            </w:pPr>
            <w:r>
              <w:rPr>
                <w:sz w:val="18"/>
              </w:rPr>
              <w:t xml:space="preserve">e.g. </w:t>
            </w:r>
            <w:r>
              <w:rPr>
                <w:b/>
                <w:sz w:val="18"/>
              </w:rPr>
              <w:t xml:space="preserve">Peyer’s patches </w:t>
            </w:r>
            <w:r>
              <w:rPr>
                <w:sz w:val="18"/>
              </w:rPr>
              <w:t>which are lymphoid structures located in the ileum.</w:t>
            </w:r>
          </w:p>
          <w:p w:rsidR="00082CFE" w:rsidRDefault="00340DF7">
            <w:pPr>
              <w:pStyle w:val="TableParagraph"/>
              <w:spacing w:line="207" w:lineRule="exact"/>
              <w:rPr>
                <w:sz w:val="18"/>
              </w:rPr>
            </w:pPr>
            <w:r>
              <w:rPr>
                <w:rFonts w:ascii="Webdings" w:hAnsi="Webdings"/>
                <w:i/>
                <w:sz w:val="19"/>
              </w:rPr>
              <w:t></w:t>
            </w:r>
            <w:r>
              <w:rPr>
                <w:sz w:val="18"/>
              </w:rPr>
              <w:t xml:space="preserve">Lamina propria of </w:t>
            </w:r>
            <w:r>
              <w:rPr>
                <w:b/>
                <w:sz w:val="18"/>
              </w:rPr>
              <w:t xml:space="preserve">villi </w:t>
            </w:r>
            <w:r>
              <w:rPr>
                <w:sz w:val="18"/>
              </w:rPr>
              <w:t xml:space="preserve">includes </w:t>
            </w:r>
            <w:r>
              <w:rPr>
                <w:b/>
                <w:sz w:val="18"/>
              </w:rPr>
              <w:t xml:space="preserve">lacteals </w:t>
            </w:r>
            <w:r>
              <w:rPr>
                <w:sz w:val="18"/>
              </w:rPr>
              <w:t>(</w:t>
            </w:r>
            <w:r>
              <w:rPr>
                <w:b/>
                <w:sz w:val="18"/>
              </w:rPr>
              <w:t>lymphatic capillarie</w:t>
            </w:r>
            <w:r>
              <w:rPr>
                <w:b/>
                <w:sz w:val="18"/>
              </w:rPr>
              <w:t>s</w:t>
            </w:r>
            <w:r>
              <w:rPr>
                <w:sz w:val="18"/>
              </w:rPr>
              <w:t>).</w:t>
            </w:r>
          </w:p>
          <w:p w:rsidR="00082CFE" w:rsidRDefault="00340DF7">
            <w:pPr>
              <w:pStyle w:val="TableParagraph"/>
              <w:spacing w:line="206" w:lineRule="exact"/>
              <w:rPr>
                <w:sz w:val="18"/>
              </w:rPr>
            </w:pPr>
            <w:r>
              <w:rPr>
                <w:rFonts w:ascii="Webdings" w:hAnsi="Webdings"/>
                <w:i/>
                <w:sz w:val="19"/>
              </w:rPr>
              <w:t></w:t>
            </w:r>
            <w:r>
              <w:rPr>
                <w:sz w:val="18"/>
              </w:rPr>
              <w:t xml:space="preserve">Lamina propria of </w:t>
            </w:r>
            <w:r>
              <w:rPr>
                <w:b/>
                <w:sz w:val="18"/>
              </w:rPr>
              <w:t xml:space="preserve">intestinal villi </w:t>
            </w:r>
            <w:r>
              <w:rPr>
                <w:sz w:val="18"/>
              </w:rPr>
              <w:t>may include smooth muscle fibers.</w:t>
            </w:r>
          </w:p>
          <w:p w:rsidR="00082CFE" w:rsidRDefault="00340DF7">
            <w:pPr>
              <w:pStyle w:val="TableParagraph"/>
              <w:spacing w:line="191" w:lineRule="exact"/>
              <w:rPr>
                <w:sz w:val="18"/>
              </w:rPr>
            </w:pPr>
            <w:r>
              <w:rPr>
                <w:rFonts w:ascii="Webdings" w:hAnsi="Webdings"/>
                <w:i/>
                <w:sz w:val="19"/>
              </w:rPr>
              <w:t></w:t>
            </w:r>
            <w:r>
              <w:rPr>
                <w:sz w:val="18"/>
              </w:rPr>
              <w:t xml:space="preserve">In </w:t>
            </w:r>
            <w:r>
              <w:rPr>
                <w:b/>
                <w:sz w:val="18"/>
              </w:rPr>
              <w:t xml:space="preserve">oral cavity </w:t>
            </w:r>
            <w:r>
              <w:rPr>
                <w:sz w:val="18"/>
              </w:rPr>
              <w:t xml:space="preserve">and </w:t>
            </w:r>
            <w:r>
              <w:rPr>
                <w:b/>
                <w:sz w:val="18"/>
              </w:rPr>
              <w:t>oesophagus</w:t>
            </w:r>
            <w:r>
              <w:rPr>
                <w:sz w:val="18"/>
              </w:rPr>
              <w:t>, lamina propria is located immediately beneath a stratified squamous epithelium</w:t>
            </w:r>
          </w:p>
        </w:tc>
      </w:tr>
      <w:tr w:rsidR="00082CFE">
        <w:trPr>
          <w:trHeight w:val="2692"/>
        </w:trPr>
        <w:tc>
          <w:tcPr>
            <w:tcW w:w="1527" w:type="dxa"/>
            <w:vMerge/>
            <w:tcBorders>
              <w:top w:val="nil"/>
            </w:tcBorders>
          </w:tcPr>
          <w:p w:rsidR="00082CFE" w:rsidRDefault="00082CFE">
            <w:pPr>
              <w:rPr>
                <w:sz w:val="2"/>
                <w:szCs w:val="2"/>
              </w:rPr>
            </w:pPr>
          </w:p>
        </w:tc>
        <w:tc>
          <w:tcPr>
            <w:tcW w:w="8651" w:type="dxa"/>
            <w:gridSpan w:val="4"/>
          </w:tcPr>
          <w:p w:rsidR="00082CFE" w:rsidRDefault="00340DF7">
            <w:pPr>
              <w:pStyle w:val="TableParagraph"/>
              <w:spacing w:line="204" w:lineRule="exact"/>
              <w:rPr>
                <w:sz w:val="18"/>
              </w:rPr>
            </w:pPr>
            <w:r>
              <w:rPr>
                <w:b/>
                <w:i/>
                <w:sz w:val="18"/>
              </w:rPr>
              <w:t>3. Surface epithelium</w:t>
            </w:r>
            <w:r>
              <w:rPr>
                <w:sz w:val="18"/>
              </w:rPr>
              <w:t>:</w:t>
            </w:r>
          </w:p>
          <w:p w:rsidR="00082CFE" w:rsidRDefault="00340DF7">
            <w:pPr>
              <w:pStyle w:val="TableParagraph"/>
              <w:spacing w:line="206" w:lineRule="exact"/>
              <w:rPr>
                <w:sz w:val="18"/>
              </w:rPr>
            </w:pPr>
            <w:r>
              <w:rPr>
                <w:rFonts w:ascii="Webdings" w:hAnsi="Webdings"/>
                <w:i/>
                <w:sz w:val="19"/>
              </w:rPr>
              <w:t></w:t>
            </w:r>
            <w:r>
              <w:rPr>
                <w:sz w:val="18"/>
              </w:rPr>
              <w:t xml:space="preserve">Mucosal epithelium is highly differentiated </w:t>
            </w:r>
            <w:r>
              <w:rPr>
                <w:sz w:val="18"/>
              </w:rPr>
              <w:t>along the several regions of the GI tract.</w:t>
            </w:r>
          </w:p>
          <w:p w:rsidR="00082CFE" w:rsidRDefault="00340DF7">
            <w:pPr>
              <w:pStyle w:val="TableParagraph"/>
              <w:spacing w:line="206" w:lineRule="exact"/>
              <w:rPr>
                <w:sz w:val="18"/>
              </w:rPr>
            </w:pPr>
            <w:r>
              <w:rPr>
                <w:rFonts w:ascii="Webdings" w:hAnsi="Webdings"/>
                <w:i/>
                <w:sz w:val="19"/>
              </w:rPr>
              <w:t></w:t>
            </w:r>
            <w:r>
              <w:rPr>
                <w:sz w:val="18"/>
              </w:rPr>
              <w:t xml:space="preserve">At the </w:t>
            </w:r>
            <w:r>
              <w:rPr>
                <w:b/>
                <w:sz w:val="18"/>
              </w:rPr>
              <w:t xml:space="preserve">upper </w:t>
            </w:r>
            <w:r>
              <w:rPr>
                <w:sz w:val="18"/>
              </w:rPr>
              <w:t xml:space="preserve">and </w:t>
            </w:r>
            <w:r>
              <w:rPr>
                <w:b/>
                <w:sz w:val="18"/>
              </w:rPr>
              <w:t xml:space="preserve">lower </w:t>
            </w:r>
            <w:r>
              <w:rPr>
                <w:sz w:val="18"/>
              </w:rPr>
              <w:t xml:space="preserve">ends of the tract, the epithelium is protective, </w:t>
            </w:r>
            <w:r>
              <w:rPr>
                <w:b/>
                <w:i/>
                <w:sz w:val="18"/>
              </w:rPr>
              <w:t>stratified squamous</w:t>
            </w:r>
            <w:r>
              <w:rPr>
                <w:sz w:val="18"/>
              </w:rPr>
              <w:t>.</w:t>
            </w:r>
          </w:p>
          <w:p w:rsidR="00082CFE" w:rsidRDefault="00340DF7">
            <w:pPr>
              <w:pStyle w:val="TableParagraph"/>
              <w:spacing w:line="207" w:lineRule="exact"/>
              <w:rPr>
                <w:b/>
                <w:i/>
                <w:sz w:val="18"/>
              </w:rPr>
            </w:pPr>
            <w:r>
              <w:rPr>
                <w:rFonts w:ascii="Webdings" w:hAnsi="Webdings"/>
                <w:i/>
                <w:sz w:val="19"/>
              </w:rPr>
              <w:t></w:t>
            </w:r>
            <w:r>
              <w:rPr>
                <w:sz w:val="18"/>
              </w:rPr>
              <w:t xml:space="preserve">Along the </w:t>
            </w:r>
            <w:r>
              <w:rPr>
                <w:b/>
                <w:sz w:val="18"/>
              </w:rPr>
              <w:t>lining of the stomach, small intestine, and colon</w:t>
            </w:r>
            <w:r>
              <w:rPr>
                <w:sz w:val="18"/>
              </w:rPr>
              <w:t xml:space="preserve">, the epithelium is </w:t>
            </w:r>
            <w:r>
              <w:rPr>
                <w:b/>
                <w:i/>
                <w:sz w:val="18"/>
              </w:rPr>
              <w:t>simple columnar</w:t>
            </w:r>
          </w:p>
          <w:p w:rsidR="00082CFE" w:rsidRDefault="00340DF7">
            <w:pPr>
              <w:pStyle w:val="TableParagraph"/>
              <w:spacing w:before="2" w:line="207" w:lineRule="exact"/>
              <w:rPr>
                <w:sz w:val="18"/>
              </w:rPr>
            </w:pPr>
            <w:r>
              <w:rPr>
                <w:rFonts w:ascii="Webdings" w:hAnsi="Webdings"/>
                <w:i/>
                <w:sz w:val="19"/>
              </w:rPr>
              <w:t></w:t>
            </w:r>
            <w:r>
              <w:rPr>
                <w:sz w:val="18"/>
              </w:rPr>
              <w:t>In the stomach, surfac</w:t>
            </w:r>
            <w:r>
              <w:rPr>
                <w:sz w:val="18"/>
              </w:rPr>
              <w:t>e epithelium contains mucous cells that secrete protective, alkaline mucus</w:t>
            </w:r>
          </w:p>
          <w:p w:rsidR="00082CFE" w:rsidRDefault="00340DF7">
            <w:pPr>
              <w:pStyle w:val="TableParagraph"/>
              <w:numPr>
                <w:ilvl w:val="0"/>
                <w:numId w:val="4"/>
              </w:numPr>
              <w:tabs>
                <w:tab w:val="left" w:pos="362"/>
              </w:tabs>
              <w:ind w:right="681" w:firstLine="0"/>
              <w:rPr>
                <w:sz w:val="18"/>
              </w:rPr>
            </w:pPr>
            <w:r>
              <w:rPr>
                <w:sz w:val="18"/>
              </w:rPr>
              <w:t>P</w:t>
            </w:r>
            <w:r>
              <w:rPr>
                <w:b/>
                <w:sz w:val="18"/>
              </w:rPr>
              <w:t xml:space="preserve">licae </w:t>
            </w:r>
            <w:r>
              <w:rPr>
                <w:sz w:val="18"/>
              </w:rPr>
              <w:t>of the small intestine are permanent folds in the mucosa supported by a core of submucosa. Plicae increase the absorptive surface area of the</w:t>
            </w:r>
            <w:r>
              <w:rPr>
                <w:spacing w:val="-9"/>
                <w:sz w:val="18"/>
              </w:rPr>
              <w:t xml:space="preserve"> </w:t>
            </w:r>
            <w:r>
              <w:rPr>
                <w:sz w:val="18"/>
              </w:rPr>
              <w:t>mucosa.</w:t>
            </w:r>
          </w:p>
          <w:p w:rsidR="00082CFE" w:rsidRDefault="00340DF7">
            <w:pPr>
              <w:pStyle w:val="TableParagraph"/>
              <w:numPr>
                <w:ilvl w:val="0"/>
                <w:numId w:val="4"/>
              </w:numPr>
              <w:tabs>
                <w:tab w:val="left" w:pos="372"/>
              </w:tabs>
              <w:spacing w:line="206" w:lineRule="exact"/>
              <w:ind w:left="371" w:hanging="264"/>
              <w:rPr>
                <w:sz w:val="18"/>
              </w:rPr>
            </w:pPr>
            <w:r>
              <w:rPr>
                <w:b/>
                <w:sz w:val="18"/>
              </w:rPr>
              <w:t xml:space="preserve">Gastric pits </w:t>
            </w:r>
            <w:r>
              <w:rPr>
                <w:sz w:val="18"/>
              </w:rPr>
              <w:t>are shallow</w:t>
            </w:r>
            <w:r>
              <w:rPr>
                <w:sz w:val="18"/>
              </w:rPr>
              <w:t xml:space="preserve"> indentations in surface epithelium of stomach mucosa into which gastric glands</w:t>
            </w:r>
            <w:r>
              <w:rPr>
                <w:spacing w:val="-22"/>
                <w:sz w:val="18"/>
              </w:rPr>
              <w:t xml:space="preserve"> </w:t>
            </w:r>
            <w:r>
              <w:rPr>
                <w:sz w:val="18"/>
              </w:rPr>
              <w:t>open.</w:t>
            </w:r>
          </w:p>
          <w:p w:rsidR="00082CFE" w:rsidRDefault="00340DF7">
            <w:pPr>
              <w:pStyle w:val="TableParagraph"/>
              <w:numPr>
                <w:ilvl w:val="0"/>
                <w:numId w:val="4"/>
              </w:numPr>
              <w:tabs>
                <w:tab w:val="left" w:pos="353"/>
              </w:tabs>
              <w:spacing w:before="2"/>
              <w:ind w:right="796" w:firstLine="0"/>
              <w:rPr>
                <w:sz w:val="18"/>
              </w:rPr>
            </w:pPr>
            <w:r>
              <w:rPr>
                <w:b/>
                <w:sz w:val="18"/>
              </w:rPr>
              <w:t>Intestinal</w:t>
            </w:r>
            <w:r>
              <w:rPr>
                <w:b/>
                <w:spacing w:val="-3"/>
                <w:sz w:val="18"/>
              </w:rPr>
              <w:t xml:space="preserve"> </w:t>
            </w:r>
            <w:r>
              <w:rPr>
                <w:b/>
                <w:sz w:val="18"/>
              </w:rPr>
              <w:t>crypts</w:t>
            </w:r>
            <w:r>
              <w:rPr>
                <w:b/>
                <w:spacing w:val="-1"/>
                <w:sz w:val="18"/>
              </w:rPr>
              <w:t xml:space="preserve"> </w:t>
            </w:r>
            <w:r>
              <w:rPr>
                <w:sz w:val="18"/>
              </w:rPr>
              <w:t>(</w:t>
            </w:r>
            <w:r>
              <w:rPr>
                <w:b/>
                <w:sz w:val="18"/>
              </w:rPr>
              <w:t>crypts</w:t>
            </w:r>
            <w:r>
              <w:rPr>
                <w:b/>
                <w:spacing w:val="-3"/>
                <w:sz w:val="18"/>
              </w:rPr>
              <w:t xml:space="preserve"> </w:t>
            </w:r>
            <w:r>
              <w:rPr>
                <w:b/>
                <w:sz w:val="18"/>
              </w:rPr>
              <w:t>of</w:t>
            </w:r>
            <w:r>
              <w:rPr>
                <w:b/>
                <w:spacing w:val="-2"/>
                <w:sz w:val="18"/>
              </w:rPr>
              <w:t xml:space="preserve"> </w:t>
            </w:r>
            <w:r>
              <w:rPr>
                <w:b/>
                <w:sz w:val="18"/>
              </w:rPr>
              <w:t>Lieberkühn</w:t>
            </w:r>
            <w:r>
              <w:rPr>
                <w:sz w:val="18"/>
              </w:rPr>
              <w:t>)</w:t>
            </w:r>
            <w:r>
              <w:rPr>
                <w:spacing w:val="-2"/>
                <w:sz w:val="18"/>
              </w:rPr>
              <w:t xml:space="preserve"> </w:t>
            </w:r>
            <w:r>
              <w:rPr>
                <w:sz w:val="18"/>
              </w:rPr>
              <w:t>contain</w:t>
            </w:r>
            <w:r>
              <w:rPr>
                <w:spacing w:val="-1"/>
                <w:sz w:val="18"/>
              </w:rPr>
              <w:t xml:space="preserve"> </w:t>
            </w:r>
            <w:r>
              <w:rPr>
                <w:sz w:val="18"/>
              </w:rPr>
              <w:t>secretory</w:t>
            </w:r>
            <w:r>
              <w:rPr>
                <w:spacing w:val="-4"/>
                <w:sz w:val="18"/>
              </w:rPr>
              <w:t xml:space="preserve"> </w:t>
            </w:r>
            <w:r>
              <w:rPr>
                <w:b/>
                <w:sz w:val="18"/>
              </w:rPr>
              <w:t>Paneth</w:t>
            </w:r>
            <w:r>
              <w:rPr>
                <w:b/>
                <w:spacing w:val="-3"/>
                <w:sz w:val="18"/>
              </w:rPr>
              <w:t xml:space="preserve"> </w:t>
            </w:r>
            <w:r>
              <w:rPr>
                <w:b/>
                <w:sz w:val="18"/>
              </w:rPr>
              <w:t>cells</w:t>
            </w:r>
            <w:r>
              <w:rPr>
                <w:b/>
                <w:spacing w:val="-2"/>
                <w:sz w:val="18"/>
              </w:rPr>
              <w:t xml:space="preserve"> </w:t>
            </w:r>
            <w:r>
              <w:rPr>
                <w:sz w:val="18"/>
              </w:rPr>
              <w:t>at</w:t>
            </w:r>
            <w:r>
              <w:rPr>
                <w:spacing w:val="-3"/>
                <w:sz w:val="18"/>
              </w:rPr>
              <w:t xml:space="preserve"> </w:t>
            </w:r>
            <w:r>
              <w:rPr>
                <w:sz w:val="18"/>
              </w:rPr>
              <w:t>the</w:t>
            </w:r>
            <w:r>
              <w:rPr>
                <w:spacing w:val="-3"/>
                <w:sz w:val="18"/>
              </w:rPr>
              <w:t xml:space="preserve"> </w:t>
            </w:r>
            <w:r>
              <w:rPr>
                <w:sz w:val="18"/>
              </w:rPr>
              <w:t>deep</w:t>
            </w:r>
            <w:r>
              <w:rPr>
                <w:spacing w:val="-1"/>
                <w:sz w:val="18"/>
              </w:rPr>
              <w:t xml:space="preserve"> </w:t>
            </w:r>
            <w:r>
              <w:rPr>
                <w:sz w:val="18"/>
              </w:rPr>
              <w:t>end,</w:t>
            </w:r>
            <w:r>
              <w:rPr>
                <w:spacing w:val="-2"/>
                <w:sz w:val="18"/>
              </w:rPr>
              <w:t xml:space="preserve"> </w:t>
            </w:r>
            <w:r>
              <w:rPr>
                <w:sz w:val="18"/>
              </w:rPr>
              <w:t>which</w:t>
            </w:r>
            <w:r>
              <w:rPr>
                <w:spacing w:val="-4"/>
                <w:sz w:val="18"/>
              </w:rPr>
              <w:t xml:space="preserve"> </w:t>
            </w:r>
            <w:r>
              <w:rPr>
                <w:sz w:val="18"/>
              </w:rPr>
              <w:t>secrete lysosomal enzymes that contribute to protecting cells in the crypt</w:t>
            </w:r>
            <w:r>
              <w:rPr>
                <w:spacing w:val="-3"/>
                <w:sz w:val="18"/>
              </w:rPr>
              <w:t xml:space="preserve"> </w:t>
            </w:r>
            <w:r>
              <w:rPr>
                <w:sz w:val="18"/>
              </w:rPr>
              <w:t>lining.</w:t>
            </w:r>
          </w:p>
          <w:p w:rsidR="00082CFE" w:rsidRDefault="00340DF7">
            <w:pPr>
              <w:pStyle w:val="TableParagraph"/>
              <w:numPr>
                <w:ilvl w:val="0"/>
                <w:numId w:val="4"/>
              </w:numPr>
              <w:tabs>
                <w:tab w:val="left" w:pos="374"/>
              </w:tabs>
              <w:ind w:right="640" w:firstLine="0"/>
              <w:rPr>
                <w:sz w:val="18"/>
              </w:rPr>
            </w:pPr>
            <w:r>
              <w:rPr>
                <w:b/>
                <w:sz w:val="18"/>
              </w:rPr>
              <w:t>Villi</w:t>
            </w:r>
            <w:r>
              <w:rPr>
                <w:b/>
                <w:spacing w:val="-1"/>
                <w:sz w:val="18"/>
              </w:rPr>
              <w:t xml:space="preserve"> </w:t>
            </w:r>
            <w:r>
              <w:rPr>
                <w:sz w:val="18"/>
              </w:rPr>
              <w:t>are</w:t>
            </w:r>
            <w:r>
              <w:rPr>
                <w:spacing w:val="-3"/>
                <w:sz w:val="18"/>
              </w:rPr>
              <w:t xml:space="preserve"> </w:t>
            </w:r>
            <w:r>
              <w:rPr>
                <w:sz w:val="18"/>
              </w:rPr>
              <w:t>very</w:t>
            </w:r>
            <w:r>
              <w:rPr>
                <w:spacing w:val="-6"/>
                <w:sz w:val="18"/>
              </w:rPr>
              <w:t xml:space="preserve"> </w:t>
            </w:r>
            <w:r>
              <w:rPr>
                <w:sz w:val="18"/>
              </w:rPr>
              <w:t>small,</w:t>
            </w:r>
            <w:r>
              <w:rPr>
                <w:spacing w:val="-2"/>
                <w:sz w:val="18"/>
              </w:rPr>
              <w:t xml:space="preserve"> </w:t>
            </w:r>
            <w:r>
              <w:rPr>
                <w:sz w:val="18"/>
              </w:rPr>
              <w:t>typically</w:t>
            </w:r>
            <w:r>
              <w:rPr>
                <w:spacing w:val="-3"/>
                <w:sz w:val="18"/>
              </w:rPr>
              <w:t xml:space="preserve"> </w:t>
            </w:r>
            <w:r>
              <w:rPr>
                <w:sz w:val="18"/>
              </w:rPr>
              <w:t>densely-packed,</w:t>
            </w:r>
            <w:r>
              <w:rPr>
                <w:spacing w:val="-1"/>
                <w:sz w:val="18"/>
              </w:rPr>
              <w:t xml:space="preserve"> </w:t>
            </w:r>
            <w:r>
              <w:rPr>
                <w:sz w:val="18"/>
              </w:rPr>
              <w:t>invaginations</w:t>
            </w:r>
            <w:r>
              <w:rPr>
                <w:spacing w:val="-5"/>
                <w:sz w:val="18"/>
              </w:rPr>
              <w:t xml:space="preserve"> </w:t>
            </w:r>
            <w:r>
              <w:rPr>
                <w:sz w:val="18"/>
              </w:rPr>
              <w:t>of</w:t>
            </w:r>
            <w:r>
              <w:rPr>
                <w:spacing w:val="-4"/>
                <w:sz w:val="18"/>
              </w:rPr>
              <w:t xml:space="preserve"> </w:t>
            </w:r>
            <w:r>
              <w:rPr>
                <w:sz w:val="18"/>
              </w:rPr>
              <w:t>a</w:t>
            </w:r>
            <w:r>
              <w:rPr>
                <w:spacing w:val="-3"/>
                <w:sz w:val="18"/>
              </w:rPr>
              <w:t xml:space="preserve"> </w:t>
            </w:r>
            <w:r>
              <w:rPr>
                <w:sz w:val="18"/>
              </w:rPr>
              <w:t>mucosa</w:t>
            </w:r>
            <w:r>
              <w:rPr>
                <w:spacing w:val="-3"/>
                <w:sz w:val="18"/>
              </w:rPr>
              <w:t xml:space="preserve"> </w:t>
            </w:r>
            <w:r>
              <w:rPr>
                <w:sz w:val="18"/>
              </w:rPr>
              <w:t>that</w:t>
            </w:r>
            <w:r>
              <w:rPr>
                <w:spacing w:val="-2"/>
                <w:sz w:val="18"/>
              </w:rPr>
              <w:t xml:space="preserve"> </w:t>
            </w:r>
            <w:r>
              <w:rPr>
                <w:sz w:val="18"/>
              </w:rPr>
              <w:t>increase</w:t>
            </w:r>
            <w:r>
              <w:rPr>
                <w:spacing w:val="-2"/>
                <w:sz w:val="18"/>
              </w:rPr>
              <w:t xml:space="preserve"> </w:t>
            </w:r>
            <w:r>
              <w:rPr>
                <w:sz w:val="18"/>
              </w:rPr>
              <w:t>the</w:t>
            </w:r>
            <w:r>
              <w:rPr>
                <w:spacing w:val="-3"/>
                <w:sz w:val="18"/>
              </w:rPr>
              <w:t xml:space="preserve"> </w:t>
            </w:r>
            <w:r>
              <w:rPr>
                <w:sz w:val="18"/>
              </w:rPr>
              <w:t>surface</w:t>
            </w:r>
            <w:r>
              <w:rPr>
                <w:spacing w:val="-1"/>
                <w:sz w:val="18"/>
              </w:rPr>
              <w:t xml:space="preserve"> </w:t>
            </w:r>
            <w:r>
              <w:rPr>
                <w:sz w:val="18"/>
              </w:rPr>
              <w:t>area</w:t>
            </w:r>
            <w:r>
              <w:rPr>
                <w:spacing w:val="-3"/>
                <w:sz w:val="18"/>
              </w:rPr>
              <w:t xml:space="preserve"> </w:t>
            </w:r>
            <w:r>
              <w:rPr>
                <w:sz w:val="18"/>
              </w:rPr>
              <w:t xml:space="preserve">for absorption. In the </w:t>
            </w:r>
            <w:r>
              <w:rPr>
                <w:b/>
                <w:sz w:val="18"/>
              </w:rPr>
              <w:t xml:space="preserve">stomach </w:t>
            </w:r>
            <w:r>
              <w:rPr>
                <w:sz w:val="18"/>
              </w:rPr>
              <w:t xml:space="preserve">– no villi, </w:t>
            </w:r>
            <w:r>
              <w:rPr>
                <w:b/>
                <w:sz w:val="18"/>
              </w:rPr>
              <w:t xml:space="preserve">duodenum </w:t>
            </w:r>
            <w:r>
              <w:rPr>
                <w:sz w:val="18"/>
              </w:rPr>
              <w:t xml:space="preserve">– many, leaf-like villi, </w:t>
            </w:r>
            <w:r>
              <w:rPr>
                <w:b/>
                <w:sz w:val="18"/>
              </w:rPr>
              <w:t xml:space="preserve">ileum </w:t>
            </w:r>
            <w:r>
              <w:rPr>
                <w:sz w:val="18"/>
              </w:rPr>
              <w:t>– few, finger-like</w:t>
            </w:r>
            <w:r>
              <w:rPr>
                <w:spacing w:val="-17"/>
                <w:sz w:val="18"/>
              </w:rPr>
              <w:t xml:space="preserve"> </w:t>
            </w:r>
            <w:r>
              <w:rPr>
                <w:sz w:val="18"/>
              </w:rPr>
              <w:t>villi.</w:t>
            </w:r>
          </w:p>
          <w:p w:rsidR="00082CFE" w:rsidRDefault="00340DF7">
            <w:pPr>
              <w:pStyle w:val="TableParagraph"/>
              <w:numPr>
                <w:ilvl w:val="0"/>
                <w:numId w:val="4"/>
              </w:numPr>
              <w:tabs>
                <w:tab w:val="left" w:pos="353"/>
              </w:tabs>
              <w:spacing w:line="191" w:lineRule="exact"/>
              <w:ind w:left="352" w:hanging="245"/>
              <w:rPr>
                <w:sz w:val="18"/>
              </w:rPr>
            </w:pPr>
            <w:r>
              <w:rPr>
                <w:b/>
                <w:sz w:val="18"/>
              </w:rPr>
              <w:t xml:space="preserve">Rugae </w:t>
            </w:r>
            <w:r>
              <w:rPr>
                <w:sz w:val="18"/>
              </w:rPr>
              <w:t>are distensible folds in the</w:t>
            </w:r>
            <w:r>
              <w:rPr>
                <w:sz w:val="18"/>
              </w:rPr>
              <w:t xml:space="preserve"> </w:t>
            </w:r>
            <w:r>
              <w:rPr>
                <w:b/>
                <w:sz w:val="18"/>
              </w:rPr>
              <w:t>gastric</w:t>
            </w:r>
            <w:r>
              <w:rPr>
                <w:b/>
                <w:spacing w:val="-5"/>
                <w:sz w:val="18"/>
              </w:rPr>
              <w:t xml:space="preserve"> </w:t>
            </w:r>
            <w:r>
              <w:rPr>
                <w:sz w:val="18"/>
              </w:rPr>
              <w:t>mucosa.</w:t>
            </w:r>
          </w:p>
        </w:tc>
      </w:tr>
    </w:tbl>
    <w:p w:rsidR="00082CFE" w:rsidRDefault="00082CFE">
      <w:pPr>
        <w:pStyle w:val="BodyText"/>
        <w:spacing w:before="11"/>
        <w:rPr>
          <w:b/>
          <w:sz w:val="11"/>
        </w:rPr>
      </w:pPr>
    </w:p>
    <w:p w:rsidR="00082CFE" w:rsidRDefault="00340DF7">
      <w:pPr>
        <w:spacing w:before="91" w:line="228" w:lineRule="exact"/>
        <w:ind w:left="332"/>
        <w:rPr>
          <w:b/>
          <w:sz w:val="20"/>
        </w:rPr>
      </w:pPr>
      <w:r>
        <w:rPr>
          <w:b/>
          <w:sz w:val="20"/>
        </w:rPr>
        <w:t>SECRETIONS FROM CELLS LOCATED IN THE GASTRIC WALL</w:t>
      </w:r>
    </w:p>
    <w:p w:rsidR="00082CFE" w:rsidRDefault="00340DF7">
      <w:pPr>
        <w:spacing w:line="237" w:lineRule="auto"/>
        <w:ind w:left="332" w:right="585"/>
        <w:rPr>
          <w:b/>
          <w:i/>
          <w:sz w:val="20"/>
        </w:rPr>
      </w:pPr>
      <w:r>
        <w:rPr>
          <w:sz w:val="20"/>
        </w:rPr>
        <w:t xml:space="preserve">The secretions of the mucous cells, chief cells, and parietal cells are known collectively as </w:t>
      </w:r>
      <w:r>
        <w:rPr>
          <w:b/>
          <w:i/>
          <w:sz w:val="20"/>
        </w:rPr>
        <w:t>gastric juice</w:t>
      </w:r>
      <w:r>
        <w:rPr>
          <w:sz w:val="20"/>
        </w:rPr>
        <w:t xml:space="preserve">, whose components include: </w:t>
      </w:r>
      <w:r>
        <w:rPr>
          <w:b/>
          <w:i/>
          <w:sz w:val="20"/>
        </w:rPr>
        <w:t>mucus</w:t>
      </w:r>
      <w:r>
        <w:rPr>
          <w:b/>
          <w:sz w:val="20"/>
        </w:rPr>
        <w:t xml:space="preserve">, </w:t>
      </w:r>
      <w:r>
        <w:rPr>
          <w:b/>
          <w:i/>
          <w:sz w:val="20"/>
        </w:rPr>
        <w:t>pepsinogen</w:t>
      </w:r>
      <w:r>
        <w:rPr>
          <w:b/>
          <w:sz w:val="20"/>
        </w:rPr>
        <w:t xml:space="preserve">, </w:t>
      </w:r>
      <w:r>
        <w:rPr>
          <w:b/>
          <w:i/>
          <w:sz w:val="20"/>
        </w:rPr>
        <w:t xml:space="preserve">hydrochloric acid </w:t>
      </w:r>
      <w:r>
        <w:rPr>
          <w:sz w:val="20"/>
        </w:rPr>
        <w:t xml:space="preserve">and </w:t>
      </w:r>
      <w:r>
        <w:rPr>
          <w:b/>
          <w:i/>
          <w:sz w:val="20"/>
        </w:rPr>
        <w:t xml:space="preserve">intrinsic </w:t>
      </w:r>
      <w:r>
        <w:rPr>
          <w:b/>
          <w:i/>
          <w:sz w:val="20"/>
        </w:rPr>
        <w:t>factor</w:t>
      </w:r>
    </w:p>
    <w:p w:rsidR="00082CFE" w:rsidRDefault="00082CFE">
      <w:pPr>
        <w:pStyle w:val="BodyText"/>
        <w:spacing w:before="8"/>
        <w:rPr>
          <w:b/>
          <w:i/>
        </w:rPr>
      </w:pPr>
    </w:p>
    <w:tbl>
      <w:tblPr>
        <w:tblW w:w="10317"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69"/>
        <w:gridCol w:w="1691"/>
        <w:gridCol w:w="1991"/>
        <w:gridCol w:w="3966"/>
      </w:tblGrid>
      <w:tr w:rsidR="00082CFE">
        <w:trPr>
          <w:trHeight w:val="196"/>
        </w:trPr>
        <w:tc>
          <w:tcPr>
            <w:tcW w:w="2669" w:type="dxa"/>
          </w:tcPr>
          <w:p w:rsidR="00082CFE" w:rsidRDefault="00340DF7">
            <w:pPr>
              <w:pStyle w:val="TableParagraph"/>
              <w:spacing w:line="176" w:lineRule="exact"/>
              <w:rPr>
                <w:b/>
                <w:sz w:val="17"/>
              </w:rPr>
            </w:pPr>
            <w:r>
              <w:rPr>
                <w:b/>
                <w:sz w:val="17"/>
              </w:rPr>
              <w:t>Type of Cell</w:t>
            </w:r>
          </w:p>
        </w:tc>
        <w:tc>
          <w:tcPr>
            <w:tcW w:w="1691" w:type="dxa"/>
          </w:tcPr>
          <w:p w:rsidR="00082CFE" w:rsidRDefault="00340DF7">
            <w:pPr>
              <w:pStyle w:val="TableParagraph"/>
              <w:spacing w:line="176" w:lineRule="exact"/>
              <w:ind w:left="103"/>
              <w:rPr>
                <w:b/>
                <w:sz w:val="17"/>
              </w:rPr>
            </w:pPr>
            <w:r>
              <w:rPr>
                <w:b/>
                <w:sz w:val="17"/>
              </w:rPr>
              <w:t>Secretion</w:t>
            </w:r>
          </w:p>
        </w:tc>
        <w:tc>
          <w:tcPr>
            <w:tcW w:w="1991" w:type="dxa"/>
          </w:tcPr>
          <w:p w:rsidR="00082CFE" w:rsidRDefault="00340DF7">
            <w:pPr>
              <w:pStyle w:val="TableParagraph"/>
              <w:spacing w:line="176" w:lineRule="exact"/>
              <w:ind w:left="112"/>
              <w:rPr>
                <w:b/>
                <w:sz w:val="17"/>
              </w:rPr>
            </w:pPr>
            <w:r>
              <w:rPr>
                <w:b/>
                <w:sz w:val="17"/>
              </w:rPr>
              <w:t>Stimulus for secretion</w:t>
            </w:r>
          </w:p>
        </w:tc>
        <w:tc>
          <w:tcPr>
            <w:tcW w:w="3966" w:type="dxa"/>
          </w:tcPr>
          <w:p w:rsidR="00082CFE" w:rsidRDefault="00340DF7">
            <w:pPr>
              <w:pStyle w:val="TableParagraph"/>
              <w:spacing w:line="176" w:lineRule="exact"/>
              <w:ind w:left="103"/>
              <w:rPr>
                <w:b/>
                <w:sz w:val="17"/>
              </w:rPr>
            </w:pPr>
            <w:r>
              <w:rPr>
                <w:b/>
                <w:sz w:val="17"/>
              </w:rPr>
              <w:t>Function</w:t>
            </w:r>
          </w:p>
        </w:tc>
      </w:tr>
      <w:tr w:rsidR="00082CFE">
        <w:trPr>
          <w:trHeight w:val="391"/>
        </w:trPr>
        <w:tc>
          <w:tcPr>
            <w:tcW w:w="2669" w:type="dxa"/>
            <w:vMerge w:val="restart"/>
          </w:tcPr>
          <w:p w:rsidR="00082CFE" w:rsidRDefault="00340DF7">
            <w:pPr>
              <w:pStyle w:val="TableParagraph"/>
              <w:spacing w:before="2" w:line="194" w:lineRule="exact"/>
              <w:rPr>
                <w:b/>
                <w:sz w:val="17"/>
              </w:rPr>
            </w:pPr>
            <w:r>
              <w:rPr>
                <w:b/>
                <w:sz w:val="17"/>
              </w:rPr>
              <w:t>Mucous Cells</w:t>
            </w:r>
          </w:p>
          <w:p w:rsidR="00082CFE" w:rsidRDefault="00340DF7">
            <w:pPr>
              <w:pStyle w:val="TableParagraph"/>
              <w:numPr>
                <w:ilvl w:val="0"/>
                <w:numId w:val="5"/>
              </w:numPr>
              <w:tabs>
                <w:tab w:val="left" w:pos="314"/>
              </w:tabs>
              <w:spacing w:line="194" w:lineRule="exact"/>
              <w:rPr>
                <w:sz w:val="17"/>
              </w:rPr>
            </w:pPr>
            <w:r>
              <w:rPr>
                <w:sz w:val="17"/>
              </w:rPr>
              <w:t>Mucous surface</w:t>
            </w:r>
            <w:r>
              <w:rPr>
                <w:spacing w:val="-3"/>
                <w:sz w:val="17"/>
              </w:rPr>
              <w:t xml:space="preserve"> </w:t>
            </w:r>
            <w:r>
              <w:rPr>
                <w:sz w:val="17"/>
              </w:rPr>
              <w:t>cells</w:t>
            </w:r>
          </w:p>
          <w:p w:rsidR="00082CFE" w:rsidRDefault="00340DF7">
            <w:pPr>
              <w:pStyle w:val="TableParagraph"/>
              <w:numPr>
                <w:ilvl w:val="0"/>
                <w:numId w:val="5"/>
              </w:numPr>
              <w:tabs>
                <w:tab w:val="left" w:pos="360"/>
              </w:tabs>
              <w:spacing w:before="1" w:line="184" w:lineRule="exact"/>
              <w:ind w:left="359" w:hanging="252"/>
              <w:rPr>
                <w:sz w:val="17"/>
              </w:rPr>
            </w:pPr>
            <w:r>
              <w:rPr>
                <w:sz w:val="17"/>
              </w:rPr>
              <w:t>Mucous neck</w:t>
            </w:r>
            <w:r>
              <w:rPr>
                <w:spacing w:val="-1"/>
                <w:sz w:val="17"/>
              </w:rPr>
              <w:t xml:space="preserve"> </w:t>
            </w:r>
            <w:r>
              <w:rPr>
                <w:sz w:val="17"/>
              </w:rPr>
              <w:t>cells</w:t>
            </w:r>
          </w:p>
        </w:tc>
        <w:tc>
          <w:tcPr>
            <w:tcW w:w="1691" w:type="dxa"/>
          </w:tcPr>
          <w:p w:rsidR="00082CFE" w:rsidRDefault="00340DF7">
            <w:pPr>
              <w:pStyle w:val="TableParagraph"/>
              <w:spacing w:before="93"/>
              <w:ind w:left="147"/>
              <w:rPr>
                <w:sz w:val="17"/>
              </w:rPr>
            </w:pPr>
            <w:r>
              <w:rPr>
                <w:sz w:val="17"/>
              </w:rPr>
              <w:t>Mucus</w:t>
            </w:r>
          </w:p>
        </w:tc>
        <w:tc>
          <w:tcPr>
            <w:tcW w:w="1991" w:type="dxa"/>
          </w:tcPr>
          <w:p w:rsidR="00082CFE" w:rsidRDefault="00340DF7">
            <w:pPr>
              <w:pStyle w:val="TableParagraph"/>
              <w:spacing w:line="190" w:lineRule="exact"/>
              <w:ind w:left="112"/>
              <w:rPr>
                <w:sz w:val="17"/>
              </w:rPr>
            </w:pPr>
            <w:r>
              <w:rPr>
                <w:sz w:val="17"/>
              </w:rPr>
              <w:t>Tonic secretion, with</w:t>
            </w:r>
          </w:p>
          <w:p w:rsidR="00082CFE" w:rsidRDefault="00340DF7">
            <w:pPr>
              <w:pStyle w:val="TableParagraph"/>
              <w:spacing w:line="181" w:lineRule="exact"/>
              <w:ind w:left="112"/>
              <w:rPr>
                <w:sz w:val="17"/>
              </w:rPr>
            </w:pPr>
            <w:r>
              <w:rPr>
                <w:sz w:val="17"/>
              </w:rPr>
              <w:t>irritation of mucosa</w:t>
            </w:r>
          </w:p>
        </w:tc>
        <w:tc>
          <w:tcPr>
            <w:tcW w:w="3966" w:type="dxa"/>
          </w:tcPr>
          <w:p w:rsidR="00082CFE" w:rsidRDefault="00340DF7">
            <w:pPr>
              <w:pStyle w:val="TableParagraph"/>
              <w:spacing w:before="93"/>
              <w:ind w:left="103"/>
              <w:rPr>
                <w:sz w:val="17"/>
              </w:rPr>
            </w:pPr>
            <w:r>
              <w:rPr>
                <w:sz w:val="17"/>
              </w:rPr>
              <w:t>Physical barrier between lumen and stomach lining.</w:t>
            </w:r>
          </w:p>
        </w:tc>
      </w:tr>
      <w:tr w:rsidR="00082CFE">
        <w:trPr>
          <w:trHeight w:val="193"/>
        </w:trPr>
        <w:tc>
          <w:tcPr>
            <w:tcW w:w="2669" w:type="dxa"/>
            <w:vMerge/>
            <w:tcBorders>
              <w:top w:val="nil"/>
            </w:tcBorders>
          </w:tcPr>
          <w:p w:rsidR="00082CFE" w:rsidRDefault="00082CFE">
            <w:pPr>
              <w:rPr>
                <w:sz w:val="2"/>
                <w:szCs w:val="2"/>
              </w:rPr>
            </w:pPr>
          </w:p>
        </w:tc>
        <w:tc>
          <w:tcPr>
            <w:tcW w:w="1691" w:type="dxa"/>
          </w:tcPr>
          <w:p w:rsidR="00082CFE" w:rsidRDefault="00340DF7">
            <w:pPr>
              <w:pStyle w:val="TableParagraph"/>
              <w:spacing w:line="174" w:lineRule="exact"/>
              <w:ind w:left="103"/>
              <w:rPr>
                <w:sz w:val="17"/>
              </w:rPr>
            </w:pPr>
            <w:r>
              <w:rPr>
                <w:sz w:val="17"/>
              </w:rPr>
              <w:t>Bicarbonate</w:t>
            </w:r>
          </w:p>
        </w:tc>
        <w:tc>
          <w:tcPr>
            <w:tcW w:w="1991" w:type="dxa"/>
          </w:tcPr>
          <w:p w:rsidR="00082CFE" w:rsidRDefault="00340DF7">
            <w:pPr>
              <w:pStyle w:val="TableParagraph"/>
              <w:spacing w:line="174" w:lineRule="exact"/>
              <w:ind w:left="112"/>
              <w:rPr>
                <w:sz w:val="17"/>
              </w:rPr>
            </w:pPr>
            <w:r>
              <w:rPr>
                <w:sz w:val="17"/>
              </w:rPr>
              <w:t>Secreted with mucus</w:t>
            </w:r>
          </w:p>
        </w:tc>
        <w:tc>
          <w:tcPr>
            <w:tcW w:w="3966" w:type="dxa"/>
          </w:tcPr>
          <w:p w:rsidR="00082CFE" w:rsidRDefault="00340DF7">
            <w:pPr>
              <w:pStyle w:val="TableParagraph"/>
              <w:spacing w:line="174" w:lineRule="exact"/>
              <w:ind w:left="103"/>
              <w:rPr>
                <w:sz w:val="17"/>
              </w:rPr>
            </w:pPr>
            <w:r>
              <w:rPr>
                <w:sz w:val="17"/>
              </w:rPr>
              <w:t>Buffers gastric acid to prevent damage to epithelium</w:t>
            </w:r>
          </w:p>
        </w:tc>
      </w:tr>
      <w:tr w:rsidR="00082CFE">
        <w:trPr>
          <w:trHeight w:val="196"/>
        </w:trPr>
        <w:tc>
          <w:tcPr>
            <w:tcW w:w="2669" w:type="dxa"/>
            <w:vMerge w:val="restart"/>
          </w:tcPr>
          <w:p w:rsidR="00082CFE" w:rsidRDefault="00082CFE">
            <w:pPr>
              <w:pStyle w:val="TableParagraph"/>
              <w:ind w:left="0"/>
              <w:rPr>
                <w:b/>
                <w:i/>
                <w:sz w:val="26"/>
              </w:rPr>
            </w:pPr>
          </w:p>
          <w:p w:rsidR="00082CFE" w:rsidRDefault="00340DF7">
            <w:pPr>
              <w:pStyle w:val="TableParagraph"/>
              <w:rPr>
                <w:sz w:val="17"/>
              </w:rPr>
            </w:pPr>
            <w:r>
              <w:rPr>
                <w:b/>
                <w:sz w:val="17"/>
              </w:rPr>
              <w:t xml:space="preserve">Chief / Peptic / zymogenic </w:t>
            </w:r>
            <w:r>
              <w:rPr>
                <w:sz w:val="17"/>
              </w:rPr>
              <w:t>cells</w:t>
            </w:r>
          </w:p>
        </w:tc>
        <w:tc>
          <w:tcPr>
            <w:tcW w:w="1691" w:type="dxa"/>
          </w:tcPr>
          <w:p w:rsidR="00082CFE" w:rsidRDefault="00340DF7">
            <w:pPr>
              <w:pStyle w:val="TableParagraph"/>
              <w:spacing w:line="176" w:lineRule="exact"/>
              <w:ind w:left="103"/>
              <w:rPr>
                <w:sz w:val="17"/>
              </w:rPr>
            </w:pPr>
            <w:r>
              <w:rPr>
                <w:sz w:val="17"/>
              </w:rPr>
              <w:t>Pepsinogen</w:t>
            </w:r>
          </w:p>
        </w:tc>
        <w:tc>
          <w:tcPr>
            <w:tcW w:w="1991" w:type="dxa"/>
            <w:vMerge w:val="restart"/>
          </w:tcPr>
          <w:p w:rsidR="00082CFE" w:rsidRDefault="00082CFE">
            <w:pPr>
              <w:pStyle w:val="TableParagraph"/>
              <w:spacing w:before="5"/>
              <w:ind w:left="0"/>
              <w:rPr>
                <w:b/>
                <w:i/>
                <w:sz w:val="17"/>
              </w:rPr>
            </w:pPr>
          </w:p>
          <w:p w:rsidR="00082CFE" w:rsidRDefault="00340DF7">
            <w:pPr>
              <w:pStyle w:val="TableParagraph"/>
              <w:ind w:left="112" w:right="527"/>
              <w:rPr>
                <w:sz w:val="17"/>
              </w:rPr>
            </w:pPr>
            <w:r>
              <w:rPr>
                <w:sz w:val="17"/>
              </w:rPr>
              <w:t>Acetylcholine, acid secretion.</w:t>
            </w:r>
          </w:p>
        </w:tc>
        <w:tc>
          <w:tcPr>
            <w:tcW w:w="3966" w:type="dxa"/>
          </w:tcPr>
          <w:p w:rsidR="00082CFE" w:rsidRDefault="00340DF7">
            <w:pPr>
              <w:pStyle w:val="TableParagraph"/>
              <w:spacing w:line="176" w:lineRule="exact"/>
              <w:ind w:left="103"/>
              <w:rPr>
                <w:b/>
                <w:sz w:val="17"/>
              </w:rPr>
            </w:pPr>
            <w:r>
              <w:rPr>
                <w:sz w:val="17"/>
              </w:rPr>
              <w:t xml:space="preserve">Pepsin digests protein, including </w:t>
            </w:r>
            <w:r>
              <w:rPr>
                <w:b/>
                <w:sz w:val="17"/>
              </w:rPr>
              <w:t>collagen</w:t>
            </w:r>
          </w:p>
        </w:tc>
      </w:tr>
      <w:tr w:rsidR="00082CFE">
        <w:trPr>
          <w:trHeight w:val="196"/>
        </w:trPr>
        <w:tc>
          <w:tcPr>
            <w:tcW w:w="2669" w:type="dxa"/>
            <w:vMerge/>
            <w:tcBorders>
              <w:top w:val="nil"/>
            </w:tcBorders>
          </w:tcPr>
          <w:p w:rsidR="00082CFE" w:rsidRDefault="00082CFE">
            <w:pPr>
              <w:rPr>
                <w:sz w:val="2"/>
                <w:szCs w:val="2"/>
              </w:rPr>
            </w:pPr>
          </w:p>
        </w:tc>
        <w:tc>
          <w:tcPr>
            <w:tcW w:w="1691" w:type="dxa"/>
          </w:tcPr>
          <w:p w:rsidR="00082CFE" w:rsidRDefault="00340DF7">
            <w:pPr>
              <w:pStyle w:val="TableParagraph"/>
              <w:spacing w:line="176" w:lineRule="exact"/>
              <w:ind w:left="103"/>
              <w:rPr>
                <w:sz w:val="17"/>
              </w:rPr>
            </w:pPr>
            <w:r>
              <w:rPr>
                <w:sz w:val="17"/>
              </w:rPr>
              <w:t>Gastric lipase</w:t>
            </w:r>
          </w:p>
        </w:tc>
        <w:tc>
          <w:tcPr>
            <w:tcW w:w="1991" w:type="dxa"/>
            <w:vMerge/>
            <w:tcBorders>
              <w:top w:val="nil"/>
            </w:tcBorders>
          </w:tcPr>
          <w:p w:rsidR="00082CFE" w:rsidRDefault="00082CFE">
            <w:pPr>
              <w:rPr>
                <w:sz w:val="2"/>
                <w:szCs w:val="2"/>
              </w:rPr>
            </w:pPr>
          </w:p>
        </w:tc>
        <w:tc>
          <w:tcPr>
            <w:tcW w:w="3966" w:type="dxa"/>
          </w:tcPr>
          <w:p w:rsidR="00082CFE" w:rsidRDefault="00340DF7">
            <w:pPr>
              <w:pStyle w:val="TableParagraph"/>
              <w:spacing w:line="176" w:lineRule="exact"/>
              <w:ind w:left="103"/>
              <w:rPr>
                <w:sz w:val="17"/>
              </w:rPr>
            </w:pPr>
            <w:r>
              <w:rPr>
                <w:sz w:val="17"/>
              </w:rPr>
              <w:t>Digests lipids</w:t>
            </w:r>
          </w:p>
        </w:tc>
      </w:tr>
      <w:tr w:rsidR="00082CFE">
        <w:trPr>
          <w:trHeight w:val="390"/>
        </w:trPr>
        <w:tc>
          <w:tcPr>
            <w:tcW w:w="2669" w:type="dxa"/>
            <w:vMerge/>
            <w:tcBorders>
              <w:top w:val="nil"/>
            </w:tcBorders>
          </w:tcPr>
          <w:p w:rsidR="00082CFE" w:rsidRDefault="00082CFE">
            <w:pPr>
              <w:rPr>
                <w:sz w:val="2"/>
                <w:szCs w:val="2"/>
              </w:rPr>
            </w:pPr>
          </w:p>
        </w:tc>
        <w:tc>
          <w:tcPr>
            <w:tcW w:w="1691" w:type="dxa"/>
          </w:tcPr>
          <w:p w:rsidR="00082CFE" w:rsidRDefault="00340DF7">
            <w:pPr>
              <w:pStyle w:val="TableParagraph"/>
              <w:spacing w:line="190" w:lineRule="exact"/>
              <w:ind w:left="103"/>
              <w:rPr>
                <w:sz w:val="17"/>
              </w:rPr>
            </w:pPr>
            <w:r>
              <w:rPr>
                <w:sz w:val="17"/>
              </w:rPr>
              <w:t>Prochymosin</w:t>
            </w:r>
          </w:p>
          <w:p w:rsidR="00082CFE" w:rsidRDefault="00340DF7">
            <w:pPr>
              <w:pStyle w:val="TableParagraph"/>
              <w:spacing w:line="181" w:lineRule="exact"/>
              <w:ind w:left="103"/>
              <w:rPr>
                <w:sz w:val="17"/>
              </w:rPr>
            </w:pPr>
            <w:r>
              <w:rPr>
                <w:sz w:val="17"/>
              </w:rPr>
              <w:lastRenderedPageBreak/>
              <w:t>(Prorennin)</w:t>
            </w:r>
          </w:p>
        </w:tc>
        <w:tc>
          <w:tcPr>
            <w:tcW w:w="1991" w:type="dxa"/>
            <w:vMerge/>
            <w:tcBorders>
              <w:top w:val="nil"/>
            </w:tcBorders>
          </w:tcPr>
          <w:p w:rsidR="00082CFE" w:rsidRDefault="00082CFE">
            <w:pPr>
              <w:rPr>
                <w:sz w:val="2"/>
                <w:szCs w:val="2"/>
              </w:rPr>
            </w:pPr>
          </w:p>
        </w:tc>
        <w:tc>
          <w:tcPr>
            <w:tcW w:w="3966" w:type="dxa"/>
          </w:tcPr>
          <w:p w:rsidR="00082CFE" w:rsidRDefault="00340DF7">
            <w:pPr>
              <w:pStyle w:val="TableParagraph"/>
              <w:spacing w:line="190" w:lineRule="exact"/>
              <w:ind w:left="103"/>
              <w:rPr>
                <w:sz w:val="17"/>
              </w:rPr>
            </w:pPr>
            <w:r>
              <w:rPr>
                <w:sz w:val="17"/>
              </w:rPr>
              <w:t>Rennin curdles soluble</w:t>
            </w:r>
            <w:r>
              <w:rPr>
                <w:sz w:val="17"/>
              </w:rPr>
              <w:t xml:space="preserve"> Caseinogen (milk protein) into</w:t>
            </w:r>
          </w:p>
          <w:p w:rsidR="00082CFE" w:rsidRDefault="00340DF7">
            <w:pPr>
              <w:pStyle w:val="TableParagraph"/>
              <w:spacing w:line="181" w:lineRule="exact"/>
              <w:ind w:left="103"/>
              <w:rPr>
                <w:sz w:val="17"/>
              </w:rPr>
            </w:pPr>
            <w:r>
              <w:rPr>
                <w:sz w:val="17"/>
              </w:rPr>
              <w:lastRenderedPageBreak/>
              <w:t>insoluble casein whose slow flow enables digestion</w:t>
            </w:r>
          </w:p>
        </w:tc>
      </w:tr>
      <w:tr w:rsidR="00082CFE">
        <w:trPr>
          <w:trHeight w:val="585"/>
        </w:trPr>
        <w:tc>
          <w:tcPr>
            <w:tcW w:w="2669" w:type="dxa"/>
            <w:vMerge w:val="restart"/>
          </w:tcPr>
          <w:p w:rsidR="00082CFE" w:rsidRDefault="00082CFE">
            <w:pPr>
              <w:pStyle w:val="TableParagraph"/>
              <w:ind w:left="0"/>
              <w:rPr>
                <w:b/>
                <w:i/>
                <w:sz w:val="18"/>
              </w:rPr>
            </w:pPr>
          </w:p>
          <w:p w:rsidR="00082CFE" w:rsidRDefault="00082CFE">
            <w:pPr>
              <w:pStyle w:val="TableParagraph"/>
              <w:ind w:left="0"/>
              <w:rPr>
                <w:b/>
                <w:i/>
                <w:sz w:val="18"/>
              </w:rPr>
            </w:pPr>
          </w:p>
          <w:p w:rsidR="00082CFE" w:rsidRDefault="00082CFE">
            <w:pPr>
              <w:pStyle w:val="TableParagraph"/>
              <w:ind w:left="0"/>
              <w:rPr>
                <w:b/>
                <w:i/>
                <w:sz w:val="18"/>
              </w:rPr>
            </w:pPr>
          </w:p>
          <w:p w:rsidR="00082CFE" w:rsidRDefault="00340DF7">
            <w:pPr>
              <w:pStyle w:val="TableParagraph"/>
              <w:spacing w:before="161"/>
              <w:rPr>
                <w:b/>
                <w:sz w:val="17"/>
              </w:rPr>
            </w:pPr>
            <w:r>
              <w:rPr>
                <w:b/>
                <w:sz w:val="17"/>
              </w:rPr>
              <w:t xml:space="preserve">Parietal </w:t>
            </w:r>
            <w:r>
              <w:rPr>
                <w:sz w:val="17"/>
              </w:rPr>
              <w:t xml:space="preserve">/ </w:t>
            </w:r>
            <w:r>
              <w:rPr>
                <w:b/>
                <w:sz w:val="17"/>
              </w:rPr>
              <w:t>oxyntic cells</w:t>
            </w:r>
          </w:p>
        </w:tc>
        <w:tc>
          <w:tcPr>
            <w:tcW w:w="1691" w:type="dxa"/>
          </w:tcPr>
          <w:p w:rsidR="00082CFE" w:rsidRDefault="00340DF7">
            <w:pPr>
              <w:pStyle w:val="TableParagraph"/>
              <w:spacing w:before="93"/>
              <w:ind w:left="103"/>
              <w:rPr>
                <w:sz w:val="17"/>
              </w:rPr>
            </w:pPr>
            <w:r>
              <w:rPr>
                <w:sz w:val="17"/>
              </w:rPr>
              <w:t>Hydrochloric acid</w:t>
            </w:r>
          </w:p>
        </w:tc>
        <w:tc>
          <w:tcPr>
            <w:tcW w:w="1991" w:type="dxa"/>
            <w:vMerge w:val="restart"/>
          </w:tcPr>
          <w:p w:rsidR="00082CFE" w:rsidRDefault="00082CFE">
            <w:pPr>
              <w:pStyle w:val="TableParagraph"/>
              <w:ind w:left="0"/>
              <w:rPr>
                <w:b/>
                <w:i/>
                <w:sz w:val="18"/>
              </w:rPr>
            </w:pPr>
          </w:p>
          <w:p w:rsidR="00082CFE" w:rsidRDefault="00082CFE">
            <w:pPr>
              <w:pStyle w:val="TableParagraph"/>
              <w:ind w:left="0"/>
              <w:rPr>
                <w:b/>
                <w:i/>
                <w:sz w:val="18"/>
              </w:rPr>
            </w:pPr>
          </w:p>
          <w:p w:rsidR="00082CFE" w:rsidRDefault="00082CFE">
            <w:pPr>
              <w:pStyle w:val="TableParagraph"/>
              <w:spacing w:before="5"/>
              <w:ind w:left="0"/>
              <w:rPr>
                <w:b/>
                <w:i/>
                <w:sz w:val="23"/>
              </w:rPr>
            </w:pPr>
          </w:p>
          <w:p w:rsidR="00082CFE" w:rsidRDefault="00340DF7">
            <w:pPr>
              <w:pStyle w:val="TableParagraph"/>
              <w:ind w:left="112" w:right="305"/>
              <w:rPr>
                <w:sz w:val="17"/>
              </w:rPr>
            </w:pPr>
            <w:r>
              <w:rPr>
                <w:sz w:val="17"/>
              </w:rPr>
              <w:t>Acetylcholine, gastrin, histamine</w:t>
            </w:r>
          </w:p>
        </w:tc>
        <w:tc>
          <w:tcPr>
            <w:tcW w:w="3966" w:type="dxa"/>
          </w:tcPr>
          <w:p w:rsidR="00082CFE" w:rsidRDefault="00340DF7">
            <w:pPr>
              <w:pStyle w:val="TableParagraph"/>
              <w:numPr>
                <w:ilvl w:val="0"/>
                <w:numId w:val="6"/>
              </w:numPr>
              <w:tabs>
                <w:tab w:val="left" w:pos="310"/>
              </w:tabs>
              <w:spacing w:line="190" w:lineRule="exact"/>
              <w:rPr>
                <w:sz w:val="17"/>
              </w:rPr>
            </w:pPr>
            <w:r>
              <w:rPr>
                <w:sz w:val="17"/>
              </w:rPr>
              <w:t>Activates</w:t>
            </w:r>
            <w:r>
              <w:rPr>
                <w:spacing w:val="-6"/>
                <w:sz w:val="17"/>
              </w:rPr>
              <w:t xml:space="preserve"> </w:t>
            </w:r>
            <w:r>
              <w:rPr>
                <w:sz w:val="17"/>
              </w:rPr>
              <w:t>pepsinogen</w:t>
            </w:r>
            <w:r>
              <w:rPr>
                <w:spacing w:val="-6"/>
                <w:sz w:val="17"/>
              </w:rPr>
              <w:t xml:space="preserve"> </w:t>
            </w:r>
            <w:r>
              <w:rPr>
                <w:sz w:val="17"/>
              </w:rPr>
              <w:t>to</w:t>
            </w:r>
            <w:r>
              <w:rPr>
                <w:spacing w:val="-5"/>
                <w:sz w:val="17"/>
              </w:rPr>
              <w:t xml:space="preserve"> </w:t>
            </w:r>
            <w:r>
              <w:rPr>
                <w:sz w:val="17"/>
              </w:rPr>
              <w:t>pepsin,</w:t>
            </w:r>
            <w:r>
              <w:rPr>
                <w:spacing w:val="-6"/>
                <w:sz w:val="17"/>
              </w:rPr>
              <w:t xml:space="preserve"> </w:t>
            </w:r>
            <w:r>
              <w:rPr>
                <w:sz w:val="17"/>
              </w:rPr>
              <w:t>Prorennin</w:t>
            </w:r>
            <w:r>
              <w:rPr>
                <w:spacing w:val="-5"/>
                <w:sz w:val="17"/>
              </w:rPr>
              <w:t xml:space="preserve"> </w:t>
            </w:r>
            <w:r>
              <w:rPr>
                <w:sz w:val="17"/>
              </w:rPr>
              <w:t>to</w:t>
            </w:r>
            <w:r>
              <w:rPr>
                <w:spacing w:val="-5"/>
                <w:sz w:val="17"/>
              </w:rPr>
              <w:t xml:space="preserve"> </w:t>
            </w:r>
            <w:r>
              <w:rPr>
                <w:sz w:val="17"/>
              </w:rPr>
              <w:t>rennin</w:t>
            </w:r>
          </w:p>
          <w:p w:rsidR="00082CFE" w:rsidRDefault="00340DF7">
            <w:pPr>
              <w:pStyle w:val="TableParagraph"/>
              <w:numPr>
                <w:ilvl w:val="0"/>
                <w:numId w:val="6"/>
              </w:numPr>
              <w:tabs>
                <w:tab w:val="left" w:pos="356"/>
              </w:tabs>
              <w:spacing w:line="195" w:lineRule="exact"/>
              <w:ind w:left="355" w:hanging="252"/>
              <w:rPr>
                <w:sz w:val="17"/>
              </w:rPr>
            </w:pPr>
            <w:r>
              <w:rPr>
                <w:sz w:val="17"/>
              </w:rPr>
              <w:t xml:space="preserve">Kills bacteria. Only </w:t>
            </w:r>
            <w:r>
              <w:rPr>
                <w:b/>
                <w:i/>
                <w:sz w:val="17"/>
              </w:rPr>
              <w:t xml:space="preserve">Helicobacter </w:t>
            </w:r>
            <w:r>
              <w:rPr>
                <w:b/>
                <w:i/>
                <w:sz w:val="17"/>
              </w:rPr>
              <w:t>pylori</w:t>
            </w:r>
            <w:r>
              <w:rPr>
                <w:sz w:val="17"/>
              </w:rPr>
              <w:t>, that</w:t>
            </w:r>
            <w:r>
              <w:rPr>
                <w:spacing w:val="-24"/>
                <w:sz w:val="17"/>
              </w:rPr>
              <w:t xml:space="preserve"> </w:t>
            </w:r>
            <w:r>
              <w:rPr>
                <w:sz w:val="17"/>
              </w:rPr>
              <w:t>cause</w:t>
            </w:r>
          </w:p>
          <w:p w:rsidR="00082CFE" w:rsidRDefault="00340DF7">
            <w:pPr>
              <w:pStyle w:val="TableParagraph"/>
              <w:spacing w:before="1" w:line="179" w:lineRule="exact"/>
              <w:ind w:left="103"/>
              <w:rPr>
                <w:sz w:val="17"/>
              </w:rPr>
            </w:pPr>
            <w:r>
              <w:rPr>
                <w:b/>
                <w:i/>
                <w:sz w:val="17"/>
              </w:rPr>
              <w:t xml:space="preserve">gastritis </w:t>
            </w:r>
            <w:r>
              <w:rPr>
                <w:sz w:val="17"/>
              </w:rPr>
              <w:t xml:space="preserve">and </w:t>
            </w:r>
            <w:r>
              <w:rPr>
                <w:b/>
                <w:sz w:val="17"/>
              </w:rPr>
              <w:t xml:space="preserve">gastric ulcers </w:t>
            </w:r>
            <w:r>
              <w:rPr>
                <w:sz w:val="17"/>
              </w:rPr>
              <w:t>survive in the stomach</w:t>
            </w:r>
          </w:p>
        </w:tc>
      </w:tr>
      <w:tr w:rsidR="00082CFE">
        <w:trPr>
          <w:trHeight w:val="1173"/>
        </w:trPr>
        <w:tc>
          <w:tcPr>
            <w:tcW w:w="2669" w:type="dxa"/>
            <w:vMerge/>
            <w:tcBorders>
              <w:top w:val="nil"/>
            </w:tcBorders>
          </w:tcPr>
          <w:p w:rsidR="00082CFE" w:rsidRDefault="00082CFE">
            <w:pPr>
              <w:rPr>
                <w:sz w:val="2"/>
                <w:szCs w:val="2"/>
              </w:rPr>
            </w:pPr>
          </w:p>
        </w:tc>
        <w:tc>
          <w:tcPr>
            <w:tcW w:w="1691" w:type="dxa"/>
          </w:tcPr>
          <w:p w:rsidR="00082CFE" w:rsidRDefault="00082CFE">
            <w:pPr>
              <w:pStyle w:val="TableParagraph"/>
              <w:ind w:left="0"/>
              <w:rPr>
                <w:b/>
                <w:i/>
                <w:sz w:val="18"/>
              </w:rPr>
            </w:pPr>
          </w:p>
          <w:p w:rsidR="00082CFE" w:rsidRDefault="00082CFE">
            <w:pPr>
              <w:pStyle w:val="TableParagraph"/>
              <w:spacing w:before="1"/>
              <w:ind w:left="0"/>
              <w:rPr>
                <w:b/>
                <w:i/>
                <w:sz w:val="24"/>
              </w:rPr>
            </w:pPr>
          </w:p>
          <w:p w:rsidR="00082CFE" w:rsidRDefault="00340DF7">
            <w:pPr>
              <w:pStyle w:val="TableParagraph"/>
              <w:ind w:left="103"/>
              <w:rPr>
                <w:sz w:val="17"/>
              </w:rPr>
            </w:pPr>
            <w:r>
              <w:rPr>
                <w:sz w:val="17"/>
              </w:rPr>
              <w:t>Intrinsic factor</w:t>
            </w:r>
          </w:p>
        </w:tc>
        <w:tc>
          <w:tcPr>
            <w:tcW w:w="1991" w:type="dxa"/>
            <w:vMerge/>
            <w:tcBorders>
              <w:top w:val="nil"/>
            </w:tcBorders>
          </w:tcPr>
          <w:p w:rsidR="00082CFE" w:rsidRDefault="00082CFE">
            <w:pPr>
              <w:rPr>
                <w:sz w:val="2"/>
                <w:szCs w:val="2"/>
              </w:rPr>
            </w:pPr>
          </w:p>
        </w:tc>
        <w:tc>
          <w:tcPr>
            <w:tcW w:w="3966" w:type="dxa"/>
          </w:tcPr>
          <w:p w:rsidR="00082CFE" w:rsidRDefault="00340DF7">
            <w:pPr>
              <w:pStyle w:val="TableParagraph"/>
              <w:spacing w:line="242" w:lineRule="auto"/>
              <w:ind w:left="103" w:right="125"/>
              <w:rPr>
                <w:sz w:val="17"/>
              </w:rPr>
            </w:pPr>
            <w:r>
              <w:rPr>
                <w:rFonts w:ascii="Webdings" w:hAnsi="Webdings"/>
                <w:i/>
                <w:position w:val="1"/>
                <w:sz w:val="18"/>
              </w:rPr>
              <w:t></w:t>
            </w:r>
            <w:r>
              <w:rPr>
                <w:position w:val="1"/>
                <w:sz w:val="17"/>
              </w:rPr>
              <w:t>Complexes with vitamin B</w:t>
            </w:r>
            <w:r>
              <w:rPr>
                <w:sz w:val="11"/>
              </w:rPr>
              <w:t xml:space="preserve">12 </w:t>
            </w:r>
            <w:r>
              <w:rPr>
                <w:position w:val="1"/>
                <w:sz w:val="17"/>
              </w:rPr>
              <w:t>to enable absorption of Vitamin B</w:t>
            </w:r>
            <w:r>
              <w:rPr>
                <w:sz w:val="11"/>
              </w:rPr>
              <w:t xml:space="preserve">12 </w:t>
            </w:r>
            <w:r>
              <w:rPr>
                <w:position w:val="1"/>
                <w:sz w:val="17"/>
              </w:rPr>
              <w:t>necessary for red blood cell formation</w:t>
            </w:r>
          </w:p>
          <w:p w:rsidR="00082CFE" w:rsidRDefault="00340DF7">
            <w:pPr>
              <w:pStyle w:val="TableParagraph"/>
              <w:ind w:left="103" w:right="523"/>
              <w:rPr>
                <w:sz w:val="17"/>
              </w:rPr>
            </w:pPr>
            <w:r>
              <w:rPr>
                <w:rFonts w:ascii="Webdings" w:hAnsi="Webdings"/>
                <w:i/>
                <w:sz w:val="18"/>
              </w:rPr>
              <w:t></w:t>
            </w:r>
            <w:r>
              <w:rPr>
                <w:sz w:val="17"/>
              </w:rPr>
              <w:t xml:space="preserve">Vitamin B12 is a cofactor of enzymes which synthesise </w:t>
            </w:r>
            <w:r>
              <w:rPr>
                <w:sz w:val="17"/>
              </w:rPr>
              <w:t>tetrahydrofolic acid, which, in turn, is needed for the synthesis of DNA components</w:t>
            </w:r>
          </w:p>
          <w:p w:rsidR="00082CFE" w:rsidRDefault="00340DF7">
            <w:pPr>
              <w:pStyle w:val="TableParagraph"/>
              <w:spacing w:line="179" w:lineRule="exact"/>
              <w:ind w:left="103"/>
              <w:rPr>
                <w:b/>
                <w:sz w:val="17"/>
              </w:rPr>
            </w:pPr>
            <w:r>
              <w:rPr>
                <w:rFonts w:ascii="Webdings" w:hAnsi="Webdings"/>
                <w:i/>
                <w:sz w:val="18"/>
              </w:rPr>
              <w:t></w:t>
            </w:r>
            <w:r>
              <w:rPr>
                <w:sz w:val="17"/>
              </w:rPr>
              <w:t xml:space="preserve">Little </w:t>
            </w:r>
            <w:r>
              <w:rPr>
                <w:b/>
                <w:i/>
                <w:sz w:val="17"/>
              </w:rPr>
              <w:t xml:space="preserve">intrinsic factor </w:t>
            </w:r>
            <w:r>
              <w:rPr>
                <w:sz w:val="17"/>
              </w:rPr>
              <w:t xml:space="preserve">causes </w:t>
            </w:r>
            <w:r>
              <w:rPr>
                <w:b/>
                <w:sz w:val="17"/>
              </w:rPr>
              <w:t>pernicious anemia</w:t>
            </w:r>
          </w:p>
        </w:tc>
      </w:tr>
      <w:tr w:rsidR="00082CFE">
        <w:trPr>
          <w:trHeight w:val="320"/>
        </w:trPr>
        <w:tc>
          <w:tcPr>
            <w:tcW w:w="10317" w:type="dxa"/>
            <w:gridSpan w:val="4"/>
            <w:tcBorders>
              <w:top w:val="single" w:sz="8" w:space="0" w:color="000000"/>
            </w:tcBorders>
          </w:tcPr>
          <w:p w:rsidR="00082CFE" w:rsidRDefault="00340DF7">
            <w:pPr>
              <w:pStyle w:val="TableParagraph"/>
              <w:spacing w:before="52"/>
              <w:rPr>
                <w:sz w:val="17"/>
              </w:rPr>
            </w:pPr>
            <w:r>
              <w:rPr>
                <w:b/>
                <w:sz w:val="17"/>
              </w:rPr>
              <w:t xml:space="preserve">Enteroendocrine cells </w:t>
            </w:r>
            <w:r>
              <w:rPr>
                <w:sz w:val="17"/>
              </w:rPr>
              <w:t>(APUD-cells: amine precursor uptake and decarboxylation cells)</w:t>
            </w:r>
          </w:p>
        </w:tc>
      </w:tr>
      <w:tr w:rsidR="00082CFE">
        <w:trPr>
          <w:trHeight w:val="645"/>
        </w:trPr>
        <w:tc>
          <w:tcPr>
            <w:tcW w:w="2669" w:type="dxa"/>
          </w:tcPr>
          <w:p w:rsidR="00082CFE" w:rsidRDefault="00340DF7">
            <w:pPr>
              <w:pStyle w:val="TableParagraph"/>
              <w:spacing w:before="122"/>
              <w:rPr>
                <w:sz w:val="17"/>
              </w:rPr>
            </w:pPr>
            <w:r>
              <w:rPr>
                <w:sz w:val="17"/>
              </w:rPr>
              <w:t>(a) G cells</w:t>
            </w:r>
          </w:p>
          <w:p w:rsidR="00082CFE" w:rsidRDefault="00340DF7">
            <w:pPr>
              <w:pStyle w:val="TableParagraph"/>
              <w:spacing w:before="2"/>
              <w:rPr>
                <w:sz w:val="17"/>
              </w:rPr>
            </w:pPr>
            <w:r>
              <w:rPr>
                <w:sz w:val="17"/>
              </w:rPr>
              <w:t xml:space="preserve">(Gastrin-producing </w:t>
            </w:r>
            <w:r>
              <w:rPr>
                <w:sz w:val="17"/>
              </w:rPr>
              <w:t>cells)</w:t>
            </w:r>
          </w:p>
        </w:tc>
        <w:tc>
          <w:tcPr>
            <w:tcW w:w="1691" w:type="dxa"/>
          </w:tcPr>
          <w:p w:rsidR="00082CFE" w:rsidRDefault="00082CFE">
            <w:pPr>
              <w:pStyle w:val="TableParagraph"/>
              <w:spacing w:before="2"/>
              <w:ind w:left="0"/>
              <w:rPr>
                <w:b/>
                <w:i/>
                <w:sz w:val="19"/>
              </w:rPr>
            </w:pPr>
          </w:p>
          <w:p w:rsidR="00082CFE" w:rsidRDefault="00340DF7">
            <w:pPr>
              <w:pStyle w:val="TableParagraph"/>
              <w:ind w:left="103"/>
              <w:rPr>
                <w:sz w:val="17"/>
              </w:rPr>
            </w:pPr>
            <w:r>
              <w:rPr>
                <w:sz w:val="17"/>
              </w:rPr>
              <w:t>Gastrin hormone</w:t>
            </w:r>
          </w:p>
        </w:tc>
        <w:tc>
          <w:tcPr>
            <w:tcW w:w="1991" w:type="dxa"/>
          </w:tcPr>
          <w:p w:rsidR="00082CFE" w:rsidRDefault="00340DF7">
            <w:pPr>
              <w:pStyle w:val="TableParagraph"/>
              <w:spacing w:before="122"/>
              <w:ind w:left="112" w:right="201"/>
              <w:rPr>
                <w:sz w:val="17"/>
              </w:rPr>
            </w:pPr>
            <w:r>
              <w:rPr>
                <w:sz w:val="17"/>
              </w:rPr>
              <w:t>Acetylcholine, peptides, and amino acids</w:t>
            </w:r>
          </w:p>
        </w:tc>
        <w:tc>
          <w:tcPr>
            <w:tcW w:w="3966" w:type="dxa"/>
          </w:tcPr>
          <w:p w:rsidR="00082CFE" w:rsidRDefault="00340DF7">
            <w:pPr>
              <w:pStyle w:val="TableParagraph"/>
              <w:numPr>
                <w:ilvl w:val="0"/>
                <w:numId w:val="7"/>
              </w:numPr>
              <w:tabs>
                <w:tab w:val="left" w:pos="310"/>
              </w:tabs>
              <w:spacing w:before="24"/>
              <w:ind w:hanging="206"/>
              <w:rPr>
                <w:sz w:val="17"/>
              </w:rPr>
            </w:pPr>
            <w:r>
              <w:rPr>
                <w:sz w:val="17"/>
              </w:rPr>
              <w:t>Stimulates secretion of gastric</w:t>
            </w:r>
            <w:r>
              <w:rPr>
                <w:spacing w:val="-1"/>
                <w:sz w:val="17"/>
              </w:rPr>
              <w:t xml:space="preserve"> </w:t>
            </w:r>
            <w:r>
              <w:rPr>
                <w:sz w:val="17"/>
              </w:rPr>
              <w:t>juice</w:t>
            </w:r>
          </w:p>
          <w:p w:rsidR="00082CFE" w:rsidRDefault="00340DF7">
            <w:pPr>
              <w:pStyle w:val="TableParagraph"/>
              <w:numPr>
                <w:ilvl w:val="0"/>
                <w:numId w:val="7"/>
              </w:numPr>
              <w:tabs>
                <w:tab w:val="left" w:pos="356"/>
              </w:tabs>
              <w:spacing w:before="1" w:line="195" w:lineRule="exact"/>
              <w:ind w:left="355" w:hanging="252"/>
              <w:rPr>
                <w:sz w:val="17"/>
              </w:rPr>
            </w:pPr>
            <w:r>
              <w:rPr>
                <w:sz w:val="17"/>
              </w:rPr>
              <w:t>Increases contractions of gastro-intestinal</w:t>
            </w:r>
            <w:r>
              <w:rPr>
                <w:spacing w:val="-8"/>
                <w:sz w:val="17"/>
              </w:rPr>
              <w:t xml:space="preserve"> </w:t>
            </w:r>
            <w:r>
              <w:rPr>
                <w:sz w:val="17"/>
              </w:rPr>
              <w:t>tract</w:t>
            </w:r>
          </w:p>
          <w:p w:rsidR="00082CFE" w:rsidRDefault="00340DF7">
            <w:pPr>
              <w:pStyle w:val="TableParagraph"/>
              <w:numPr>
                <w:ilvl w:val="0"/>
                <w:numId w:val="7"/>
              </w:numPr>
              <w:tabs>
                <w:tab w:val="left" w:pos="404"/>
              </w:tabs>
              <w:spacing w:line="195" w:lineRule="exact"/>
              <w:ind w:left="403" w:hanging="300"/>
              <w:rPr>
                <w:sz w:val="17"/>
              </w:rPr>
            </w:pPr>
            <w:r>
              <w:rPr>
                <w:sz w:val="17"/>
              </w:rPr>
              <w:t>Relaxes the pyloric</w:t>
            </w:r>
            <w:r>
              <w:rPr>
                <w:spacing w:val="-3"/>
                <w:sz w:val="17"/>
              </w:rPr>
              <w:t xml:space="preserve"> </w:t>
            </w:r>
            <w:r>
              <w:rPr>
                <w:sz w:val="17"/>
              </w:rPr>
              <w:t>sphincter.</w:t>
            </w:r>
          </w:p>
        </w:tc>
      </w:tr>
      <w:tr w:rsidR="00082CFE">
        <w:trPr>
          <w:trHeight w:val="782"/>
        </w:trPr>
        <w:tc>
          <w:tcPr>
            <w:tcW w:w="2669" w:type="dxa"/>
          </w:tcPr>
          <w:p w:rsidR="00082CFE" w:rsidRDefault="00082CFE">
            <w:pPr>
              <w:pStyle w:val="TableParagraph"/>
              <w:spacing w:before="7"/>
              <w:ind w:left="0"/>
              <w:rPr>
                <w:b/>
                <w:i/>
                <w:sz w:val="16"/>
              </w:rPr>
            </w:pPr>
          </w:p>
          <w:p w:rsidR="00082CFE" w:rsidRDefault="00340DF7">
            <w:pPr>
              <w:pStyle w:val="TableParagraph"/>
              <w:spacing w:line="195" w:lineRule="exact"/>
              <w:rPr>
                <w:sz w:val="17"/>
              </w:rPr>
            </w:pPr>
            <w:r>
              <w:rPr>
                <w:sz w:val="17"/>
              </w:rPr>
              <w:t>(b) D cells</w:t>
            </w:r>
          </w:p>
          <w:p w:rsidR="00082CFE" w:rsidRDefault="00340DF7">
            <w:pPr>
              <w:pStyle w:val="TableParagraph"/>
              <w:spacing w:line="195" w:lineRule="exact"/>
              <w:rPr>
                <w:sz w:val="17"/>
              </w:rPr>
            </w:pPr>
            <w:r>
              <w:rPr>
                <w:sz w:val="17"/>
              </w:rPr>
              <w:t>(Somatostatin-producing cells )</w:t>
            </w:r>
          </w:p>
        </w:tc>
        <w:tc>
          <w:tcPr>
            <w:tcW w:w="1691" w:type="dxa"/>
          </w:tcPr>
          <w:p w:rsidR="00082CFE" w:rsidRDefault="00082CFE">
            <w:pPr>
              <w:pStyle w:val="TableParagraph"/>
              <w:spacing w:before="7"/>
              <w:ind w:left="0"/>
              <w:rPr>
                <w:b/>
                <w:i/>
                <w:sz w:val="16"/>
              </w:rPr>
            </w:pPr>
          </w:p>
          <w:p w:rsidR="00082CFE" w:rsidRDefault="00340DF7">
            <w:pPr>
              <w:pStyle w:val="TableParagraph"/>
              <w:ind w:left="103" w:right="670"/>
              <w:rPr>
                <w:sz w:val="17"/>
              </w:rPr>
            </w:pPr>
            <w:r>
              <w:rPr>
                <w:sz w:val="17"/>
              </w:rPr>
              <w:t>Somatostatin hormone</w:t>
            </w:r>
          </w:p>
        </w:tc>
        <w:tc>
          <w:tcPr>
            <w:tcW w:w="1991" w:type="dxa"/>
          </w:tcPr>
          <w:p w:rsidR="00082CFE" w:rsidRDefault="00082CFE">
            <w:pPr>
              <w:pStyle w:val="TableParagraph"/>
              <w:ind w:left="0"/>
              <w:rPr>
                <w:b/>
                <w:i/>
                <w:sz w:val="25"/>
              </w:rPr>
            </w:pPr>
          </w:p>
          <w:p w:rsidR="00082CFE" w:rsidRDefault="00340DF7">
            <w:pPr>
              <w:pStyle w:val="TableParagraph"/>
              <w:ind w:left="112"/>
              <w:rPr>
                <w:sz w:val="17"/>
              </w:rPr>
            </w:pPr>
            <w:r>
              <w:rPr>
                <w:sz w:val="17"/>
              </w:rPr>
              <w:t>Acid in stomach</w:t>
            </w:r>
          </w:p>
        </w:tc>
        <w:tc>
          <w:tcPr>
            <w:tcW w:w="3966" w:type="dxa"/>
          </w:tcPr>
          <w:p w:rsidR="00082CFE" w:rsidRDefault="00340DF7">
            <w:pPr>
              <w:pStyle w:val="TableParagraph"/>
              <w:numPr>
                <w:ilvl w:val="0"/>
                <w:numId w:val="8"/>
              </w:numPr>
              <w:tabs>
                <w:tab w:val="left" w:pos="308"/>
              </w:tabs>
              <w:spacing w:line="190" w:lineRule="exact"/>
              <w:rPr>
                <w:b/>
                <w:sz w:val="17"/>
              </w:rPr>
            </w:pPr>
            <w:r>
              <w:rPr>
                <w:b/>
                <w:sz w:val="17"/>
              </w:rPr>
              <w:t xml:space="preserve">Inhibits </w:t>
            </w:r>
            <w:r>
              <w:rPr>
                <w:sz w:val="17"/>
              </w:rPr>
              <w:t xml:space="preserve">stomach secretion of </w:t>
            </w:r>
            <w:r>
              <w:rPr>
                <w:b/>
                <w:sz w:val="17"/>
              </w:rPr>
              <w:t xml:space="preserve">gastrin </w:t>
            </w:r>
            <w:r>
              <w:rPr>
                <w:sz w:val="17"/>
              </w:rPr>
              <w:t>and</w:t>
            </w:r>
            <w:r>
              <w:rPr>
                <w:spacing w:val="-10"/>
                <w:sz w:val="17"/>
              </w:rPr>
              <w:t xml:space="preserve"> </w:t>
            </w:r>
            <w:r>
              <w:rPr>
                <w:b/>
                <w:sz w:val="17"/>
              </w:rPr>
              <w:t>HCl</w:t>
            </w:r>
          </w:p>
          <w:p w:rsidR="00082CFE" w:rsidRDefault="00340DF7">
            <w:pPr>
              <w:pStyle w:val="TableParagraph"/>
              <w:numPr>
                <w:ilvl w:val="0"/>
                <w:numId w:val="8"/>
              </w:numPr>
              <w:tabs>
                <w:tab w:val="left" w:pos="356"/>
              </w:tabs>
              <w:spacing w:before="1"/>
              <w:ind w:left="355" w:hanging="252"/>
              <w:rPr>
                <w:sz w:val="17"/>
              </w:rPr>
            </w:pPr>
            <w:r>
              <w:rPr>
                <w:b/>
                <w:sz w:val="17"/>
              </w:rPr>
              <w:t xml:space="preserve">Inhibits </w:t>
            </w:r>
            <w:r>
              <w:rPr>
                <w:sz w:val="17"/>
              </w:rPr>
              <w:t xml:space="preserve">duodenal secretion of </w:t>
            </w:r>
            <w:r>
              <w:rPr>
                <w:b/>
                <w:sz w:val="17"/>
              </w:rPr>
              <w:t>secretin</w:t>
            </w:r>
            <w:r>
              <w:rPr>
                <w:b/>
                <w:spacing w:val="-6"/>
                <w:sz w:val="17"/>
              </w:rPr>
              <w:t xml:space="preserve"> </w:t>
            </w:r>
            <w:r>
              <w:rPr>
                <w:sz w:val="17"/>
              </w:rPr>
              <w:t>and</w:t>
            </w:r>
          </w:p>
          <w:p w:rsidR="00082CFE" w:rsidRDefault="00340DF7">
            <w:pPr>
              <w:pStyle w:val="TableParagraph"/>
              <w:spacing w:before="1" w:line="195" w:lineRule="exact"/>
              <w:ind w:left="103"/>
              <w:rPr>
                <w:b/>
                <w:sz w:val="17"/>
              </w:rPr>
            </w:pPr>
            <w:r>
              <w:rPr>
                <w:b/>
                <w:sz w:val="17"/>
              </w:rPr>
              <w:t>cholecystokinin</w:t>
            </w:r>
          </w:p>
          <w:p w:rsidR="00082CFE" w:rsidRDefault="00340DF7">
            <w:pPr>
              <w:pStyle w:val="TableParagraph"/>
              <w:numPr>
                <w:ilvl w:val="0"/>
                <w:numId w:val="8"/>
              </w:numPr>
              <w:tabs>
                <w:tab w:val="left" w:pos="404"/>
              </w:tabs>
              <w:spacing w:line="179" w:lineRule="exact"/>
              <w:ind w:left="403" w:hanging="300"/>
              <w:rPr>
                <w:b/>
                <w:sz w:val="17"/>
              </w:rPr>
            </w:pPr>
            <w:r>
              <w:rPr>
                <w:b/>
                <w:sz w:val="17"/>
              </w:rPr>
              <w:t xml:space="preserve">Inhibits </w:t>
            </w:r>
            <w:r>
              <w:rPr>
                <w:sz w:val="17"/>
              </w:rPr>
              <w:t>pancreas secretion of</w:t>
            </w:r>
            <w:r>
              <w:rPr>
                <w:spacing w:val="-4"/>
                <w:sz w:val="17"/>
              </w:rPr>
              <w:t xml:space="preserve"> </w:t>
            </w:r>
            <w:r>
              <w:rPr>
                <w:b/>
                <w:sz w:val="17"/>
              </w:rPr>
              <w:t>glucagon</w:t>
            </w:r>
          </w:p>
        </w:tc>
      </w:tr>
      <w:tr w:rsidR="00082CFE">
        <w:trPr>
          <w:trHeight w:val="781"/>
        </w:trPr>
        <w:tc>
          <w:tcPr>
            <w:tcW w:w="2669" w:type="dxa"/>
          </w:tcPr>
          <w:p w:rsidR="00082CFE" w:rsidRDefault="00082CFE">
            <w:pPr>
              <w:pStyle w:val="TableParagraph"/>
              <w:spacing w:before="7"/>
              <w:ind w:left="0"/>
              <w:rPr>
                <w:b/>
                <w:i/>
                <w:sz w:val="16"/>
              </w:rPr>
            </w:pPr>
          </w:p>
          <w:p w:rsidR="00082CFE" w:rsidRDefault="00340DF7">
            <w:pPr>
              <w:pStyle w:val="TableParagraph"/>
              <w:ind w:right="152"/>
              <w:rPr>
                <w:sz w:val="17"/>
              </w:rPr>
            </w:pPr>
            <w:r>
              <w:rPr>
                <w:sz w:val="17"/>
              </w:rPr>
              <w:t>(c)VIP-producing cells (vasoactive intestinal peptide)</w:t>
            </w:r>
          </w:p>
        </w:tc>
        <w:tc>
          <w:tcPr>
            <w:tcW w:w="1691" w:type="dxa"/>
          </w:tcPr>
          <w:p w:rsidR="00082CFE" w:rsidRDefault="00082CFE">
            <w:pPr>
              <w:pStyle w:val="TableParagraph"/>
              <w:spacing w:before="7"/>
              <w:ind w:left="0"/>
              <w:rPr>
                <w:b/>
                <w:i/>
                <w:sz w:val="16"/>
              </w:rPr>
            </w:pPr>
          </w:p>
          <w:p w:rsidR="00082CFE" w:rsidRDefault="00340DF7">
            <w:pPr>
              <w:pStyle w:val="TableParagraph"/>
              <w:ind w:left="103" w:right="137"/>
              <w:rPr>
                <w:sz w:val="17"/>
              </w:rPr>
            </w:pPr>
            <w:r>
              <w:rPr>
                <w:sz w:val="17"/>
              </w:rPr>
              <w:t>Vasoactive intestinal peptide</w:t>
            </w:r>
          </w:p>
        </w:tc>
        <w:tc>
          <w:tcPr>
            <w:tcW w:w="1991" w:type="dxa"/>
          </w:tcPr>
          <w:p w:rsidR="00082CFE" w:rsidRDefault="00082CFE">
            <w:pPr>
              <w:pStyle w:val="TableParagraph"/>
              <w:spacing w:before="7"/>
              <w:ind w:left="0"/>
              <w:rPr>
                <w:b/>
                <w:i/>
                <w:sz w:val="16"/>
              </w:rPr>
            </w:pPr>
          </w:p>
          <w:p w:rsidR="00082CFE" w:rsidRDefault="00340DF7">
            <w:pPr>
              <w:pStyle w:val="TableParagraph"/>
              <w:ind w:left="112" w:right="687"/>
              <w:rPr>
                <w:sz w:val="17"/>
              </w:rPr>
            </w:pPr>
            <w:r>
              <w:rPr>
                <w:sz w:val="17"/>
              </w:rPr>
              <w:t>Distension of the stomach wall</w:t>
            </w:r>
          </w:p>
        </w:tc>
        <w:tc>
          <w:tcPr>
            <w:tcW w:w="3966" w:type="dxa"/>
          </w:tcPr>
          <w:p w:rsidR="00082CFE" w:rsidRDefault="00340DF7">
            <w:pPr>
              <w:pStyle w:val="TableParagraph"/>
              <w:numPr>
                <w:ilvl w:val="0"/>
                <w:numId w:val="9"/>
              </w:numPr>
              <w:tabs>
                <w:tab w:val="left" w:pos="310"/>
              </w:tabs>
              <w:spacing w:line="190" w:lineRule="exact"/>
              <w:rPr>
                <w:sz w:val="17"/>
              </w:rPr>
            </w:pPr>
            <w:r>
              <w:rPr>
                <w:sz w:val="17"/>
              </w:rPr>
              <w:t>Induces smooth muscle</w:t>
            </w:r>
            <w:r>
              <w:rPr>
                <w:spacing w:val="-1"/>
                <w:sz w:val="17"/>
              </w:rPr>
              <w:t xml:space="preserve"> </w:t>
            </w:r>
            <w:r>
              <w:rPr>
                <w:sz w:val="17"/>
              </w:rPr>
              <w:t>relaxation</w:t>
            </w:r>
          </w:p>
          <w:p w:rsidR="00082CFE" w:rsidRDefault="00340DF7">
            <w:pPr>
              <w:pStyle w:val="TableParagraph"/>
              <w:numPr>
                <w:ilvl w:val="0"/>
                <w:numId w:val="9"/>
              </w:numPr>
              <w:tabs>
                <w:tab w:val="left" w:pos="356"/>
              </w:tabs>
              <w:spacing w:before="1" w:line="195" w:lineRule="exact"/>
              <w:ind w:left="355" w:hanging="252"/>
              <w:rPr>
                <w:sz w:val="17"/>
              </w:rPr>
            </w:pPr>
            <w:r>
              <w:rPr>
                <w:sz w:val="17"/>
              </w:rPr>
              <w:t>Inhibits gastric acid</w:t>
            </w:r>
            <w:r>
              <w:rPr>
                <w:spacing w:val="-4"/>
                <w:sz w:val="17"/>
              </w:rPr>
              <w:t xml:space="preserve"> </w:t>
            </w:r>
            <w:r>
              <w:rPr>
                <w:sz w:val="17"/>
              </w:rPr>
              <w:t>secretion</w:t>
            </w:r>
          </w:p>
          <w:p w:rsidR="00082CFE" w:rsidRDefault="00340DF7">
            <w:pPr>
              <w:pStyle w:val="TableParagraph"/>
              <w:numPr>
                <w:ilvl w:val="0"/>
                <w:numId w:val="9"/>
              </w:numPr>
              <w:tabs>
                <w:tab w:val="left" w:pos="404"/>
              </w:tabs>
              <w:spacing w:line="195" w:lineRule="exact"/>
              <w:ind w:left="403" w:hanging="300"/>
              <w:rPr>
                <w:sz w:val="17"/>
              </w:rPr>
            </w:pPr>
            <w:r>
              <w:rPr>
                <w:sz w:val="17"/>
              </w:rPr>
              <w:t>Stimulates pepsinogen secretion by chief</w:t>
            </w:r>
            <w:r>
              <w:rPr>
                <w:spacing w:val="-11"/>
                <w:sz w:val="17"/>
              </w:rPr>
              <w:t xml:space="preserve"> </w:t>
            </w:r>
            <w:r>
              <w:rPr>
                <w:sz w:val="17"/>
              </w:rPr>
              <w:t>cells</w:t>
            </w:r>
          </w:p>
        </w:tc>
      </w:tr>
      <w:tr w:rsidR="00082CFE">
        <w:trPr>
          <w:trHeight w:val="481"/>
        </w:trPr>
        <w:tc>
          <w:tcPr>
            <w:tcW w:w="2669" w:type="dxa"/>
          </w:tcPr>
          <w:p w:rsidR="00082CFE" w:rsidRDefault="00340DF7">
            <w:pPr>
              <w:pStyle w:val="TableParagraph"/>
              <w:spacing w:before="40"/>
              <w:ind w:right="644"/>
              <w:rPr>
                <w:sz w:val="17"/>
              </w:rPr>
            </w:pPr>
            <w:r>
              <w:rPr>
                <w:sz w:val="17"/>
              </w:rPr>
              <w:t>(d) Enterochromaffin cells (Serotonin-containing cells)</w:t>
            </w:r>
          </w:p>
        </w:tc>
        <w:tc>
          <w:tcPr>
            <w:tcW w:w="1691" w:type="dxa"/>
          </w:tcPr>
          <w:p w:rsidR="00082CFE" w:rsidRDefault="00340DF7">
            <w:pPr>
              <w:pStyle w:val="TableParagraph"/>
              <w:spacing w:before="138"/>
              <w:ind w:left="103"/>
              <w:rPr>
                <w:sz w:val="17"/>
              </w:rPr>
            </w:pPr>
            <w:r>
              <w:rPr>
                <w:sz w:val="17"/>
              </w:rPr>
              <w:t>Histamine</w:t>
            </w:r>
          </w:p>
        </w:tc>
        <w:tc>
          <w:tcPr>
            <w:tcW w:w="1991" w:type="dxa"/>
          </w:tcPr>
          <w:p w:rsidR="00082CFE" w:rsidRDefault="00340DF7">
            <w:pPr>
              <w:pStyle w:val="TableParagraph"/>
              <w:spacing w:before="138"/>
              <w:ind w:left="112"/>
              <w:rPr>
                <w:sz w:val="17"/>
              </w:rPr>
            </w:pPr>
            <w:r>
              <w:rPr>
                <w:sz w:val="17"/>
              </w:rPr>
              <w:t>Acetylcholine, gastrin</w:t>
            </w:r>
          </w:p>
        </w:tc>
        <w:tc>
          <w:tcPr>
            <w:tcW w:w="3966" w:type="dxa"/>
          </w:tcPr>
          <w:p w:rsidR="00082CFE" w:rsidRDefault="00340DF7">
            <w:pPr>
              <w:pStyle w:val="TableParagraph"/>
              <w:spacing w:before="138"/>
              <w:ind w:left="103"/>
              <w:rPr>
                <w:sz w:val="17"/>
              </w:rPr>
            </w:pPr>
            <w:r>
              <w:rPr>
                <w:sz w:val="17"/>
              </w:rPr>
              <w:t>Stimulates gastric acid</w:t>
            </w:r>
            <w:r>
              <w:rPr>
                <w:sz w:val="17"/>
              </w:rPr>
              <w:t xml:space="preserve"> secretion</w:t>
            </w:r>
          </w:p>
        </w:tc>
      </w:tr>
    </w:tbl>
    <w:p w:rsidR="00082CFE" w:rsidRDefault="00082CFE">
      <w:pPr>
        <w:rPr>
          <w:sz w:val="17"/>
        </w:rPr>
        <w:sectPr w:rsidR="00082CFE">
          <w:pgSz w:w="12240" w:h="15840"/>
          <w:pgMar w:top="1080" w:right="600" w:bottom="940" w:left="800" w:header="718" w:footer="748" w:gutter="0"/>
          <w:cols w:space="720"/>
        </w:sectPr>
      </w:pPr>
    </w:p>
    <w:p w:rsidR="00082CFE" w:rsidRDefault="00340DF7">
      <w:pPr>
        <w:pStyle w:val="Heading1"/>
        <w:spacing w:before="85" w:line="227" w:lineRule="exact"/>
      </w:pPr>
      <w:r>
        <w:lastRenderedPageBreak/>
        <w:t>DIGESTION</w:t>
      </w:r>
    </w:p>
    <w:p w:rsidR="00082CFE" w:rsidRDefault="00340DF7">
      <w:pPr>
        <w:pStyle w:val="BodyText"/>
        <w:ind w:left="332" w:right="462"/>
      </w:pPr>
      <w:r>
        <w:t>Digestion is the process by which large food molecules are broken down into small soluble molecules which can be absorbed and assimilated into the tissues of the body.</w:t>
      </w:r>
    </w:p>
    <w:p w:rsidR="00082CFE" w:rsidRDefault="00340DF7">
      <w:pPr>
        <w:pStyle w:val="BodyText"/>
        <w:ind w:left="332"/>
      </w:pPr>
      <w:r>
        <w:t>Digestion includes two types of processes:</w:t>
      </w:r>
    </w:p>
    <w:p w:rsidR="00082CFE" w:rsidRDefault="00340DF7">
      <w:pPr>
        <w:pStyle w:val="BodyText"/>
        <w:ind w:left="332" w:right="562"/>
      </w:pPr>
      <w:r>
        <w:rPr>
          <w:b/>
          <w:u w:val="single"/>
        </w:rPr>
        <w:t>Mechanical processes</w:t>
      </w:r>
      <w:r>
        <w:rPr>
          <w:b/>
        </w:rPr>
        <w:t xml:space="preserve">: </w:t>
      </w:r>
      <w:r>
        <w:t>which include the chewing and grinding of food by the teeth and also the churning and mixing of the contents of the stomach to expose more surface area to the enzymes that finish the digestive process.</w:t>
      </w:r>
    </w:p>
    <w:p w:rsidR="00082CFE" w:rsidRDefault="00340DF7">
      <w:pPr>
        <w:spacing w:line="228" w:lineRule="exact"/>
        <w:ind w:left="332"/>
        <w:rPr>
          <w:sz w:val="20"/>
        </w:rPr>
      </w:pPr>
      <w:r>
        <w:rPr>
          <w:b/>
          <w:sz w:val="20"/>
          <w:u w:val="single"/>
        </w:rPr>
        <w:t>Chemical processes</w:t>
      </w:r>
      <w:r>
        <w:rPr>
          <w:b/>
          <w:sz w:val="20"/>
        </w:rPr>
        <w:t xml:space="preserve">: </w:t>
      </w:r>
      <w:r>
        <w:rPr>
          <w:sz w:val="20"/>
        </w:rPr>
        <w:t>which includ</w:t>
      </w:r>
      <w:r>
        <w:rPr>
          <w:sz w:val="20"/>
        </w:rPr>
        <w:t>e hydrolysis action of digestive enzymes, bile, acids.</w:t>
      </w:r>
    </w:p>
    <w:p w:rsidR="00082CFE" w:rsidRDefault="00082CFE">
      <w:pPr>
        <w:pStyle w:val="BodyText"/>
        <w:spacing w:before="5"/>
        <w:rPr>
          <w:sz w:val="12"/>
        </w:rPr>
      </w:pPr>
    </w:p>
    <w:p w:rsidR="00082CFE" w:rsidRDefault="00340DF7">
      <w:pPr>
        <w:pStyle w:val="Heading1"/>
        <w:spacing w:before="91"/>
      </w:pPr>
      <w:r>
        <w:t>DIGESTION IN THE MOUTH</w:t>
      </w:r>
    </w:p>
    <w:p w:rsidR="00082CFE" w:rsidRDefault="00340DF7">
      <w:pPr>
        <w:pStyle w:val="BodyText"/>
        <w:ind w:left="332" w:right="562"/>
      </w:pPr>
      <w:r>
        <w:t>It starts with chewing (mastication), which breaks food into pieces small enough to be swallowed and also increases the surface area of food to digestive enzymes.</w:t>
      </w:r>
    </w:p>
    <w:p w:rsidR="00082CFE" w:rsidRDefault="00340DF7">
      <w:pPr>
        <w:pStyle w:val="BodyText"/>
        <w:ind w:left="332" w:right="867"/>
      </w:pPr>
      <w:r>
        <w:t>The sight, tas</w:t>
      </w:r>
      <w:r>
        <w:t>te, smell and thought of food induces salivary glands to secrete saliva, a watery fluid with PH of 6.8 to 7.0. During chewing, saliva mixes with food and the different saliva components perform different functions:</w:t>
      </w:r>
    </w:p>
    <w:p w:rsidR="00082CFE" w:rsidRDefault="00340DF7">
      <w:pPr>
        <w:pStyle w:val="ListParagraph1"/>
        <w:numPr>
          <w:ilvl w:val="0"/>
          <w:numId w:val="10"/>
        </w:numPr>
        <w:tabs>
          <w:tab w:val="left" w:pos="574"/>
        </w:tabs>
        <w:spacing w:line="228" w:lineRule="exact"/>
        <w:rPr>
          <w:sz w:val="20"/>
        </w:rPr>
      </w:pPr>
      <w:r>
        <w:rPr>
          <w:b/>
          <w:sz w:val="20"/>
        </w:rPr>
        <w:t xml:space="preserve">Salivary amylase (ptyalin) </w:t>
      </w:r>
      <w:r>
        <w:rPr>
          <w:sz w:val="20"/>
        </w:rPr>
        <w:t xml:space="preserve">enzyme catalyses the breakdown of </w:t>
      </w:r>
      <w:r>
        <w:rPr>
          <w:b/>
          <w:sz w:val="20"/>
        </w:rPr>
        <w:t xml:space="preserve">amylose </w:t>
      </w:r>
      <w:r>
        <w:rPr>
          <w:sz w:val="20"/>
        </w:rPr>
        <w:t xml:space="preserve">of cooked </w:t>
      </w:r>
      <w:r>
        <w:rPr>
          <w:b/>
          <w:sz w:val="20"/>
        </w:rPr>
        <w:t xml:space="preserve">starch </w:t>
      </w:r>
      <w:r>
        <w:rPr>
          <w:sz w:val="20"/>
        </w:rPr>
        <w:t>into</w:t>
      </w:r>
      <w:r>
        <w:rPr>
          <w:spacing w:val="-3"/>
          <w:sz w:val="20"/>
        </w:rPr>
        <w:t xml:space="preserve"> </w:t>
      </w:r>
      <w:r>
        <w:rPr>
          <w:b/>
          <w:sz w:val="20"/>
        </w:rPr>
        <w:t>maltose</w:t>
      </w:r>
      <w:r>
        <w:rPr>
          <w:sz w:val="20"/>
        </w:rPr>
        <w:t>.</w:t>
      </w:r>
    </w:p>
    <w:p w:rsidR="00082CFE" w:rsidRDefault="00340DF7">
      <w:pPr>
        <w:pStyle w:val="ListParagraph1"/>
        <w:numPr>
          <w:ilvl w:val="0"/>
          <w:numId w:val="10"/>
        </w:numPr>
        <w:tabs>
          <w:tab w:val="left" w:pos="629"/>
        </w:tabs>
        <w:ind w:left="628" w:hanging="296"/>
        <w:rPr>
          <w:sz w:val="20"/>
        </w:rPr>
      </w:pPr>
      <w:r>
        <w:rPr>
          <w:b/>
          <w:sz w:val="20"/>
        </w:rPr>
        <w:t xml:space="preserve">Water </w:t>
      </w:r>
      <w:r>
        <w:rPr>
          <w:sz w:val="20"/>
        </w:rPr>
        <w:t>moistens food and binding it together for</w:t>
      </w:r>
      <w:r>
        <w:rPr>
          <w:spacing w:val="1"/>
          <w:sz w:val="20"/>
        </w:rPr>
        <w:t xml:space="preserve"> </w:t>
      </w:r>
      <w:r>
        <w:rPr>
          <w:sz w:val="20"/>
        </w:rPr>
        <w:t>swallowing</w:t>
      </w:r>
    </w:p>
    <w:p w:rsidR="00082CFE" w:rsidRDefault="00340DF7">
      <w:pPr>
        <w:pStyle w:val="ListParagraph1"/>
        <w:numPr>
          <w:ilvl w:val="0"/>
          <w:numId w:val="10"/>
        </w:numPr>
        <w:tabs>
          <w:tab w:val="left" w:pos="682"/>
        </w:tabs>
        <w:ind w:left="681" w:hanging="349"/>
        <w:rPr>
          <w:sz w:val="20"/>
        </w:rPr>
      </w:pPr>
      <w:r>
        <w:rPr>
          <w:b/>
          <w:sz w:val="20"/>
        </w:rPr>
        <w:t xml:space="preserve">Mucin </w:t>
      </w:r>
      <w:r>
        <w:rPr>
          <w:sz w:val="20"/>
        </w:rPr>
        <w:t>binds and lubricates food; to enable</w:t>
      </w:r>
      <w:r>
        <w:rPr>
          <w:spacing w:val="-1"/>
          <w:sz w:val="20"/>
        </w:rPr>
        <w:t xml:space="preserve"> </w:t>
      </w:r>
      <w:r>
        <w:rPr>
          <w:sz w:val="20"/>
        </w:rPr>
        <w:t>swallowing.</w:t>
      </w:r>
    </w:p>
    <w:p w:rsidR="00082CFE" w:rsidRDefault="00340DF7">
      <w:pPr>
        <w:pStyle w:val="ListParagraph1"/>
        <w:numPr>
          <w:ilvl w:val="0"/>
          <w:numId w:val="10"/>
        </w:numPr>
        <w:tabs>
          <w:tab w:val="left" w:pos="672"/>
        </w:tabs>
        <w:spacing w:before="1"/>
        <w:ind w:left="671" w:hanging="339"/>
        <w:rPr>
          <w:sz w:val="20"/>
        </w:rPr>
      </w:pPr>
      <w:r>
        <w:rPr>
          <w:b/>
          <w:sz w:val="20"/>
        </w:rPr>
        <w:t xml:space="preserve">Chloride ions </w:t>
      </w:r>
      <w:r>
        <w:rPr>
          <w:sz w:val="20"/>
        </w:rPr>
        <w:t>activate salivary</w:t>
      </w:r>
      <w:r>
        <w:rPr>
          <w:spacing w:val="-3"/>
          <w:sz w:val="20"/>
        </w:rPr>
        <w:t xml:space="preserve"> </w:t>
      </w:r>
      <w:r>
        <w:rPr>
          <w:sz w:val="20"/>
        </w:rPr>
        <w:t>amylase</w:t>
      </w:r>
    </w:p>
    <w:p w:rsidR="00082CFE" w:rsidRDefault="00340DF7">
      <w:pPr>
        <w:pStyle w:val="ListParagraph1"/>
        <w:numPr>
          <w:ilvl w:val="0"/>
          <w:numId w:val="10"/>
        </w:numPr>
        <w:tabs>
          <w:tab w:val="left" w:pos="617"/>
        </w:tabs>
        <w:ind w:left="616" w:hanging="284"/>
        <w:rPr>
          <w:sz w:val="20"/>
        </w:rPr>
      </w:pPr>
      <w:r>
        <w:rPr>
          <w:b/>
          <w:sz w:val="20"/>
        </w:rPr>
        <w:t xml:space="preserve">Lysozymes </w:t>
      </w:r>
      <w:r>
        <w:rPr>
          <w:sz w:val="20"/>
        </w:rPr>
        <w:t xml:space="preserve">kill bacteria in </w:t>
      </w:r>
      <w:r>
        <w:rPr>
          <w:sz w:val="20"/>
        </w:rPr>
        <w:t>the buccal</w:t>
      </w:r>
      <w:r>
        <w:rPr>
          <w:spacing w:val="-1"/>
          <w:sz w:val="20"/>
        </w:rPr>
        <w:t xml:space="preserve"> </w:t>
      </w:r>
      <w:r>
        <w:rPr>
          <w:sz w:val="20"/>
        </w:rPr>
        <w:t>cavity.</w:t>
      </w:r>
    </w:p>
    <w:p w:rsidR="00082CFE" w:rsidRDefault="00340DF7">
      <w:pPr>
        <w:pStyle w:val="Heading1"/>
        <w:spacing w:before="3"/>
      </w:pPr>
      <w:r>
        <w:rPr>
          <w:color w:val="FFFFFF"/>
          <w:shd w:val="clear" w:color="auto" w:fill="000000"/>
        </w:rPr>
        <w:t>NOTE:</w:t>
      </w:r>
    </w:p>
    <w:p w:rsidR="00082CFE" w:rsidRDefault="00340DF7">
      <w:pPr>
        <w:spacing w:line="228" w:lineRule="exact"/>
        <w:ind w:left="332"/>
        <w:rPr>
          <w:sz w:val="20"/>
        </w:rPr>
      </w:pPr>
      <w:r>
        <w:rPr>
          <w:rFonts w:ascii="Webdings" w:hAnsi="Webdings"/>
          <w:b/>
          <w:i/>
          <w:sz w:val="21"/>
        </w:rPr>
        <w:t></w:t>
      </w:r>
      <w:r>
        <w:rPr>
          <w:sz w:val="20"/>
        </w:rPr>
        <w:t xml:space="preserve">Amount of </w:t>
      </w:r>
      <w:r>
        <w:rPr>
          <w:b/>
          <w:sz w:val="20"/>
        </w:rPr>
        <w:t xml:space="preserve">amylase </w:t>
      </w:r>
      <w:r>
        <w:rPr>
          <w:sz w:val="20"/>
        </w:rPr>
        <w:t xml:space="preserve">secreted in saliva depends on </w:t>
      </w:r>
      <w:r>
        <w:rPr>
          <w:b/>
          <w:sz w:val="20"/>
        </w:rPr>
        <w:t xml:space="preserve">amount of starch </w:t>
      </w:r>
      <w:r>
        <w:rPr>
          <w:sz w:val="20"/>
        </w:rPr>
        <w:t>the animal regularly feeds on in diet.</w:t>
      </w:r>
    </w:p>
    <w:p w:rsidR="00082CFE" w:rsidRDefault="00340DF7">
      <w:pPr>
        <w:pStyle w:val="ListParagraph1"/>
        <w:numPr>
          <w:ilvl w:val="0"/>
          <w:numId w:val="11"/>
        </w:numPr>
        <w:tabs>
          <w:tab w:val="left" w:pos="535"/>
        </w:tabs>
        <w:ind w:hanging="202"/>
        <w:rPr>
          <w:sz w:val="20"/>
        </w:rPr>
      </w:pPr>
      <w:r>
        <w:rPr>
          <w:sz w:val="20"/>
        </w:rPr>
        <w:t>Amylase is usually absent in the saliva of carnivores because of absence of cooked starch in the</w:t>
      </w:r>
      <w:r>
        <w:rPr>
          <w:spacing w:val="-13"/>
          <w:sz w:val="20"/>
        </w:rPr>
        <w:t xml:space="preserve"> </w:t>
      </w:r>
      <w:r>
        <w:rPr>
          <w:sz w:val="20"/>
        </w:rPr>
        <w:t>diet.</w:t>
      </w:r>
    </w:p>
    <w:p w:rsidR="00082CFE" w:rsidRDefault="00340DF7">
      <w:pPr>
        <w:pStyle w:val="ListParagraph1"/>
        <w:numPr>
          <w:ilvl w:val="0"/>
          <w:numId w:val="11"/>
        </w:numPr>
        <w:tabs>
          <w:tab w:val="left" w:pos="535"/>
        </w:tabs>
        <w:spacing w:before="1"/>
        <w:ind w:hanging="202"/>
        <w:rPr>
          <w:sz w:val="20"/>
        </w:rPr>
      </w:pPr>
      <w:r>
        <w:rPr>
          <w:sz w:val="20"/>
        </w:rPr>
        <w:t>In separate human group</w:t>
      </w:r>
      <w:r>
        <w:rPr>
          <w:sz w:val="20"/>
        </w:rPr>
        <w:t>s, the relative amounts of amylase (in arbitrary units) produced in saliva were as</w:t>
      </w:r>
      <w:r>
        <w:rPr>
          <w:spacing w:val="-9"/>
          <w:sz w:val="20"/>
        </w:rPr>
        <w:t xml:space="preserve"> </w:t>
      </w:r>
      <w:r>
        <w:rPr>
          <w:sz w:val="20"/>
        </w:rPr>
        <w:t>follows:</w:t>
      </w:r>
    </w:p>
    <w:p w:rsidR="00082CFE" w:rsidRDefault="00340DF7">
      <w:pPr>
        <w:ind w:left="332"/>
        <w:rPr>
          <w:sz w:val="20"/>
        </w:rPr>
      </w:pPr>
      <w:r>
        <w:rPr>
          <w:b/>
          <w:sz w:val="20"/>
        </w:rPr>
        <w:t>Tswana: 248, Bushmen 22, European: 101</w:t>
      </w:r>
      <w:r>
        <w:rPr>
          <w:sz w:val="20"/>
        </w:rPr>
        <w:t>. Which human group’s diet is largely made of flesh?</w:t>
      </w:r>
    </w:p>
    <w:p w:rsidR="00082CFE" w:rsidRDefault="00340DF7">
      <w:pPr>
        <w:pStyle w:val="BodyText"/>
        <w:spacing w:before="7"/>
        <w:rPr>
          <w:sz w:val="16"/>
        </w:rPr>
      </w:pPr>
      <w:r>
        <w:rPr>
          <w:noProof/>
          <w:lang w:bidi="ar-SA"/>
        </w:rPr>
        <w:lastRenderedPageBreak/>
        <mc:AlternateContent>
          <mc:Choice Requires="wpg">
            <w:drawing>
              <wp:anchor distT="0" distB="0" distL="0" distR="0" simplePos="0" relativeHeight="251651072" behindDoc="1" locked="0" layoutInCell="1" allowOverlap="1">
                <wp:simplePos x="0" y="0"/>
                <wp:positionH relativeFrom="page">
                  <wp:posOffset>647700</wp:posOffset>
                </wp:positionH>
                <wp:positionV relativeFrom="paragraph">
                  <wp:posOffset>149860</wp:posOffset>
                </wp:positionV>
                <wp:extent cx="6536690" cy="4394835"/>
                <wp:effectExtent l="9525" t="6985" r="6985" b="8255"/>
                <wp:wrapTopAndBottom/>
                <wp:docPr id="1034" name="Group 57"/>
                <wp:cNvGraphicFramePr/>
                <a:graphic xmlns:a="http://schemas.openxmlformats.org/drawingml/2006/main">
                  <a:graphicData uri="http://schemas.microsoft.com/office/word/2010/wordprocessingGroup">
                    <wpg:wgp>
                      <wpg:cNvGrpSpPr/>
                      <wpg:grpSpPr>
                        <a:xfrm>
                          <a:off x="0" y="0"/>
                          <a:ext cx="6536690" cy="4394835"/>
                          <a:chOff x="1020" y="236"/>
                          <a:chExt cx="10294" cy="6921"/>
                        </a:xfrm>
                      </wpg:grpSpPr>
                      <wps:wsp>
                        <wps:cNvPr id="5" name="Straight Connector 5"/>
                        <wps:cNvCnPr/>
                        <wps:spPr>
                          <a:xfrm>
                            <a:off x="1030" y="240"/>
                            <a:ext cx="4069" cy="0"/>
                          </a:xfrm>
                          <a:prstGeom prst="line">
                            <a:avLst/>
                          </a:prstGeom>
                          <a:ln w="6096" cap="flat" cmpd="sng">
                            <a:solidFill>
                              <a:srgbClr val="000000"/>
                            </a:solidFill>
                            <a:prstDash val="solid"/>
                            <a:round/>
                            <a:headEnd type="none" w="med" len="med"/>
                            <a:tailEnd type="none" w="med" len="med"/>
                          </a:ln>
                        </wps:spPr>
                        <wps:bodyPr/>
                      </wps:wsp>
                      <wps:wsp>
                        <wps:cNvPr id="6" name="Straight Connector 6"/>
                        <wps:cNvCnPr/>
                        <wps:spPr>
                          <a:xfrm>
                            <a:off x="5108" y="240"/>
                            <a:ext cx="6196" cy="0"/>
                          </a:xfrm>
                          <a:prstGeom prst="line">
                            <a:avLst/>
                          </a:prstGeom>
                          <a:ln w="6096" cap="flat" cmpd="sng">
                            <a:solidFill>
                              <a:srgbClr val="000000"/>
                            </a:solidFill>
                            <a:prstDash val="solid"/>
                            <a:round/>
                            <a:headEnd type="none" w="med" len="med"/>
                            <a:tailEnd type="none" w="med" len="med"/>
                          </a:ln>
                        </wps:spPr>
                        <wps:bodyPr/>
                      </wps:wsp>
                      <wps:wsp>
                        <wps:cNvPr id="7" name="Rectangle 7"/>
                        <wps:cNvSpPr/>
                        <wps:spPr>
                          <a:xfrm>
                            <a:off x="1020" y="7146"/>
                            <a:ext cx="10" cy="10"/>
                          </a:xfrm>
                          <a:prstGeom prst="rect">
                            <a:avLst/>
                          </a:prstGeom>
                          <a:solidFill>
                            <a:srgbClr val="000000"/>
                          </a:solidFill>
                          <a:ln>
                            <a:noFill/>
                          </a:ln>
                        </wps:spPr>
                        <wps:bodyPr/>
                      </wps:wsp>
                      <wps:wsp>
                        <wps:cNvPr id="8" name="Rectangle 8"/>
                        <wps:cNvSpPr/>
                        <wps:spPr>
                          <a:xfrm>
                            <a:off x="1020" y="7146"/>
                            <a:ext cx="10" cy="10"/>
                          </a:xfrm>
                          <a:prstGeom prst="rect">
                            <a:avLst/>
                          </a:prstGeom>
                          <a:solidFill>
                            <a:srgbClr val="000000"/>
                          </a:solidFill>
                          <a:ln>
                            <a:noFill/>
                          </a:ln>
                        </wps:spPr>
                        <wps:bodyPr/>
                      </wps:wsp>
                      <wps:wsp>
                        <wps:cNvPr id="9" name="Straight Connector 9"/>
                        <wps:cNvCnPr/>
                        <wps:spPr>
                          <a:xfrm>
                            <a:off x="1030" y="7151"/>
                            <a:ext cx="4069" cy="0"/>
                          </a:xfrm>
                          <a:prstGeom prst="line">
                            <a:avLst/>
                          </a:prstGeom>
                          <a:ln w="6096" cap="flat" cmpd="sng">
                            <a:solidFill>
                              <a:srgbClr val="000000"/>
                            </a:solidFill>
                            <a:prstDash val="solid"/>
                            <a:round/>
                            <a:headEnd type="none" w="med" len="med"/>
                            <a:tailEnd type="none" w="med" len="med"/>
                          </a:ln>
                        </wps:spPr>
                        <wps:bodyPr/>
                      </wps:wsp>
                      <wps:wsp>
                        <wps:cNvPr id="10" name="Straight Connector 10"/>
                        <wps:cNvCnPr/>
                        <wps:spPr>
                          <a:xfrm>
                            <a:off x="5103" y="236"/>
                            <a:ext cx="0" cy="6910"/>
                          </a:xfrm>
                          <a:prstGeom prst="line">
                            <a:avLst/>
                          </a:prstGeom>
                          <a:ln w="6096" cap="flat" cmpd="sng">
                            <a:solidFill>
                              <a:srgbClr val="000000"/>
                            </a:solidFill>
                            <a:prstDash val="solid"/>
                            <a:round/>
                            <a:headEnd type="none" w="med" len="med"/>
                            <a:tailEnd type="none" w="med" len="med"/>
                          </a:ln>
                        </wps:spPr>
                        <wps:bodyPr/>
                      </wps:wsp>
                      <wps:wsp>
                        <wps:cNvPr id="11" name="Rectangle 11"/>
                        <wps:cNvSpPr/>
                        <wps:spPr>
                          <a:xfrm>
                            <a:off x="5098" y="7146"/>
                            <a:ext cx="10" cy="10"/>
                          </a:xfrm>
                          <a:prstGeom prst="rect">
                            <a:avLst/>
                          </a:prstGeom>
                          <a:solidFill>
                            <a:srgbClr val="000000"/>
                          </a:solidFill>
                          <a:ln>
                            <a:noFill/>
                          </a:ln>
                        </wps:spPr>
                        <wps:bodyPr/>
                      </wps:wsp>
                      <wps:wsp>
                        <wps:cNvPr id="12" name="Straight Connector 12"/>
                        <wps:cNvCnPr/>
                        <wps:spPr>
                          <a:xfrm>
                            <a:off x="5108" y="7151"/>
                            <a:ext cx="6196" cy="0"/>
                          </a:xfrm>
                          <a:prstGeom prst="line">
                            <a:avLst/>
                          </a:prstGeom>
                          <a:ln w="6096" cap="flat" cmpd="sng">
                            <a:solidFill>
                              <a:srgbClr val="000000"/>
                            </a:solidFill>
                            <a:prstDash val="solid"/>
                            <a:round/>
                            <a:headEnd type="none" w="med" len="med"/>
                            <a:tailEnd type="none" w="med" len="med"/>
                          </a:ln>
                        </wps:spPr>
                        <wps:bodyPr/>
                      </wps:wsp>
                      <wps:wsp>
                        <wps:cNvPr id="13" name="Straight Connector 13"/>
                        <wps:cNvCnPr/>
                        <wps:spPr>
                          <a:xfrm>
                            <a:off x="11308" y="236"/>
                            <a:ext cx="0" cy="6910"/>
                          </a:xfrm>
                          <a:prstGeom prst="line">
                            <a:avLst/>
                          </a:prstGeom>
                          <a:ln w="6096" cap="flat" cmpd="sng">
                            <a:solidFill>
                              <a:srgbClr val="000000"/>
                            </a:solidFill>
                            <a:prstDash val="solid"/>
                            <a:round/>
                            <a:headEnd type="none" w="med" len="med"/>
                            <a:tailEnd type="none" w="med" len="med"/>
                          </a:ln>
                        </wps:spPr>
                        <wps:bodyPr/>
                      </wps:wsp>
                      <wps:wsp>
                        <wps:cNvPr id="14" name="Rectangle 14"/>
                        <wps:cNvSpPr/>
                        <wps:spPr>
                          <a:xfrm>
                            <a:off x="11303" y="7146"/>
                            <a:ext cx="10" cy="10"/>
                          </a:xfrm>
                          <a:prstGeom prst="rect">
                            <a:avLst/>
                          </a:prstGeom>
                          <a:solidFill>
                            <a:srgbClr val="000000"/>
                          </a:solidFill>
                          <a:ln>
                            <a:noFill/>
                          </a:ln>
                        </wps:spPr>
                        <wps:bodyPr/>
                      </wps:wsp>
                      <wps:wsp>
                        <wps:cNvPr id="15" name="Rectangle 15"/>
                        <wps:cNvSpPr/>
                        <wps:spPr>
                          <a:xfrm>
                            <a:off x="11303" y="7146"/>
                            <a:ext cx="10" cy="10"/>
                          </a:xfrm>
                          <a:prstGeom prst="rect">
                            <a:avLst/>
                          </a:prstGeom>
                          <a:solidFill>
                            <a:srgbClr val="000000"/>
                          </a:solidFill>
                          <a:ln>
                            <a:noFill/>
                          </a:ln>
                        </wps:spPr>
                        <wps:bodyPr/>
                      </wps:wsp>
                      <pic:pic xmlns:pic="http://schemas.openxmlformats.org/drawingml/2006/picture">
                        <pic:nvPicPr>
                          <pic:cNvPr id="16" name="Image"/>
                          <pic:cNvPicPr/>
                        </pic:nvPicPr>
                        <pic:blipFill>
                          <a:blip r:embed="rId24" cstate="print"/>
                          <a:srcRect/>
                          <a:stretch>
                            <a:fillRect/>
                          </a:stretch>
                        </pic:blipFill>
                        <pic:spPr>
                          <a:xfrm>
                            <a:off x="5390" y="535"/>
                            <a:ext cx="5828" cy="3304"/>
                          </a:xfrm>
                          <a:prstGeom prst="rect">
                            <a:avLst/>
                          </a:prstGeom>
                          <a:ln>
                            <a:noFill/>
                          </a:ln>
                        </pic:spPr>
                      </pic:pic>
                      <wps:wsp>
                        <wps:cNvPr id="17" name="Rectangle 17"/>
                        <wps:cNvSpPr/>
                        <wps:spPr>
                          <a:xfrm>
                            <a:off x="5355" y="3896"/>
                            <a:ext cx="5552" cy="3224"/>
                          </a:xfrm>
                          <a:prstGeom prst="rect">
                            <a:avLst/>
                          </a:prstGeom>
                          <a:ln w="9525" cap="flat" cmpd="sng">
                            <a:solidFill>
                              <a:srgbClr val="FFFFFF"/>
                            </a:solidFill>
                            <a:prstDash val="solid"/>
                            <a:miter/>
                            <a:headEnd type="none" w="med" len="med"/>
                            <a:tailEnd type="none" w="med" len="med"/>
                          </a:ln>
                        </wps:spPr>
                        <wps:bodyPr/>
                      </wps:wsp>
                      <pic:pic xmlns:pic="http://schemas.openxmlformats.org/drawingml/2006/picture">
                        <pic:nvPicPr>
                          <pic:cNvPr id="18" name="Image"/>
                          <pic:cNvPicPr/>
                        </pic:nvPicPr>
                        <pic:blipFill>
                          <a:blip r:embed="rId25" cstate="print"/>
                          <a:srcRect/>
                          <a:stretch>
                            <a:fillRect/>
                          </a:stretch>
                        </pic:blipFill>
                        <pic:spPr>
                          <a:xfrm>
                            <a:off x="5520" y="4001"/>
                            <a:ext cx="5186" cy="3061"/>
                          </a:xfrm>
                          <a:prstGeom prst="rect">
                            <a:avLst/>
                          </a:prstGeom>
                          <a:ln>
                            <a:noFill/>
                          </a:ln>
                        </pic:spPr>
                      </pic:pic>
                      <wps:wsp>
                        <wps:cNvPr id="19" name="Rectangle 19"/>
                        <wps:cNvSpPr/>
                        <wps:spPr>
                          <a:xfrm>
                            <a:off x="1024" y="240"/>
                            <a:ext cx="4079" cy="6911"/>
                          </a:xfrm>
                          <a:prstGeom prst="rect">
                            <a:avLst/>
                          </a:prstGeom>
                          <a:ln w="6096" cap="flat" cmpd="sng">
                            <a:solidFill>
                              <a:srgbClr val="000000"/>
                            </a:solidFill>
                            <a:prstDash val="solid"/>
                            <a:miter/>
                            <a:headEnd type="none" w="med" len="med"/>
                            <a:tailEnd type="none" w="med" len="med"/>
                          </a:ln>
                        </wps:spPr>
                        <wps:txbx>
                          <w:txbxContent>
                            <w:p w:rsidR="00082CFE" w:rsidRDefault="00340DF7">
                              <w:pPr>
                                <w:spacing w:line="227" w:lineRule="exact"/>
                                <w:ind w:left="103"/>
                                <w:rPr>
                                  <w:b/>
                                  <w:sz w:val="20"/>
                                </w:rPr>
                              </w:pPr>
                              <w:r>
                                <w:rPr>
                                  <w:b/>
                                  <w:sz w:val="20"/>
                                </w:rPr>
                                <w:t>SWALLOWING</w:t>
                              </w:r>
                            </w:p>
                            <w:p w:rsidR="00082CFE" w:rsidRDefault="00340DF7">
                              <w:pPr>
                                <w:ind w:left="103" w:right="234"/>
                                <w:rPr>
                                  <w:sz w:val="20"/>
                                </w:rPr>
                              </w:pPr>
                              <w:r>
                                <w:rPr>
                                  <w:sz w:val="20"/>
                                </w:rPr>
                                <w:t>This is a reflex action, which lasts less than 10 seconds.</w:t>
                              </w:r>
                            </w:p>
                            <w:p w:rsidR="00082CFE" w:rsidRDefault="00340DF7">
                              <w:pPr>
                                <w:spacing w:before="2" w:line="228" w:lineRule="exact"/>
                                <w:ind w:left="103"/>
                                <w:rPr>
                                  <w:b/>
                                  <w:sz w:val="20"/>
                                </w:rPr>
                              </w:pPr>
                              <w:r>
                                <w:rPr>
                                  <w:b/>
                                  <w:sz w:val="20"/>
                                </w:rPr>
                                <w:t>STAGES OF SWALLOWING</w:t>
                              </w:r>
                            </w:p>
                            <w:p w:rsidR="00082CFE" w:rsidRDefault="00340DF7">
                              <w:pPr>
                                <w:ind w:left="103" w:right="235"/>
                                <w:rPr>
                                  <w:b/>
                                  <w:sz w:val="20"/>
                                </w:rPr>
                              </w:pPr>
                              <w:r>
                                <w:rPr>
                                  <w:rFonts w:ascii="Webdings" w:hAnsi="Webdings"/>
                                  <w:b/>
                                  <w:i/>
                                  <w:sz w:val="21"/>
                                </w:rPr>
                                <w:t></w:t>
                              </w:r>
                              <w:r>
                                <w:rPr>
                                  <w:b/>
                                  <w:sz w:val="20"/>
                                </w:rPr>
                                <w:t xml:space="preserve">Tongue </w:t>
                              </w:r>
                              <w:r>
                                <w:rPr>
                                  <w:sz w:val="20"/>
                                </w:rPr>
                                <w:t xml:space="preserve">contracts to push the bolus towards the throat, forcing the </w:t>
                              </w:r>
                              <w:r>
                                <w:rPr>
                                  <w:b/>
                                  <w:sz w:val="20"/>
                                </w:rPr>
                                <w:t xml:space="preserve">soft palate </w:t>
                              </w:r>
                              <w:r>
                                <w:rPr>
                                  <w:sz w:val="20"/>
                                </w:rPr>
                                <w:t xml:space="preserve">upwards to close the </w:t>
                              </w:r>
                              <w:r>
                                <w:rPr>
                                  <w:b/>
                                  <w:sz w:val="20"/>
                                </w:rPr>
                                <w:t>nasopharynx</w:t>
                              </w:r>
                            </w:p>
                            <w:p w:rsidR="00082CFE" w:rsidRDefault="00340DF7">
                              <w:pPr>
                                <w:ind w:left="103"/>
                                <w:rPr>
                                  <w:sz w:val="20"/>
                                </w:rPr>
                              </w:pPr>
                              <w:r>
                                <w:rPr>
                                  <w:rFonts w:ascii="Webdings" w:hAnsi="Webdings"/>
                                  <w:b/>
                                  <w:i/>
                                  <w:sz w:val="21"/>
                                </w:rPr>
                                <w:t></w:t>
                              </w:r>
                              <w:r>
                                <w:rPr>
                                  <w:b/>
                                  <w:sz w:val="20"/>
                                </w:rPr>
                                <w:t xml:space="preserve">Larynx </w:t>
                              </w:r>
                              <w:r>
                                <w:rPr>
                                  <w:sz w:val="20"/>
                                </w:rPr>
                                <w:t xml:space="preserve">and </w:t>
                              </w:r>
                              <w:r>
                                <w:rPr>
                                  <w:b/>
                                  <w:sz w:val="20"/>
                                </w:rPr>
                                <w:t xml:space="preserve">hyoid bone </w:t>
                              </w:r>
                              <w:r>
                                <w:rPr>
                                  <w:sz w:val="20"/>
                                </w:rPr>
                                <w:t>move anteriorly and upwards.</w:t>
                              </w:r>
                            </w:p>
                            <w:p w:rsidR="00082CFE" w:rsidRDefault="00340DF7">
                              <w:pPr>
                                <w:ind w:left="103" w:right="102"/>
                                <w:rPr>
                                  <w:sz w:val="20"/>
                                </w:rPr>
                              </w:pPr>
                              <w:r>
                                <w:rPr>
                                  <w:rFonts w:ascii="Webdings" w:hAnsi="Webdings"/>
                                  <w:b/>
                                  <w:i/>
                                  <w:sz w:val="21"/>
                                </w:rPr>
                                <w:t></w:t>
                              </w:r>
                              <w:r>
                                <w:rPr>
                                  <w:b/>
                                  <w:sz w:val="20"/>
                                </w:rPr>
                                <w:t xml:space="preserve">Epiglottis </w:t>
                              </w:r>
                              <w:r>
                                <w:rPr>
                                  <w:sz w:val="20"/>
                                </w:rPr>
                                <w:t xml:space="preserve">bends downwards to close </w:t>
                              </w:r>
                              <w:r>
                                <w:rPr>
                                  <w:b/>
                                  <w:sz w:val="20"/>
                                </w:rPr>
                                <w:t xml:space="preserve">larynx </w:t>
                              </w:r>
                              <w:r>
                                <w:rPr>
                                  <w:sz w:val="20"/>
                                </w:rPr>
                                <w:t>(trachea entrance) to prev</w:t>
                              </w:r>
                              <w:r>
                                <w:rPr>
                                  <w:sz w:val="20"/>
                                </w:rPr>
                                <w:t>ent food from entering the trachea.</w:t>
                              </w:r>
                            </w:p>
                            <w:p w:rsidR="00082CFE" w:rsidRDefault="00340DF7">
                              <w:pPr>
                                <w:ind w:left="103" w:right="739"/>
                                <w:rPr>
                                  <w:i/>
                                  <w:sz w:val="20"/>
                                </w:rPr>
                              </w:pPr>
                              <w:r>
                                <w:rPr>
                                  <w:b/>
                                  <w:i/>
                                  <w:sz w:val="20"/>
                                </w:rPr>
                                <w:t xml:space="preserve">NB: </w:t>
                              </w:r>
                              <w:r>
                                <w:rPr>
                                  <w:i/>
                                  <w:sz w:val="20"/>
                                </w:rPr>
                                <w:t>Any food that enters into trachea is expelled out by coughing reflex.</w:t>
                              </w:r>
                            </w:p>
                            <w:p w:rsidR="00082CFE" w:rsidRDefault="00340DF7">
                              <w:pPr>
                                <w:ind w:left="103"/>
                                <w:rPr>
                                  <w:sz w:val="20"/>
                                </w:rPr>
                              </w:pPr>
                              <w:r>
                                <w:rPr>
                                  <w:rFonts w:ascii="Webdings" w:hAnsi="Webdings"/>
                                  <w:b/>
                                  <w:i/>
                                  <w:sz w:val="21"/>
                                </w:rPr>
                                <w:t></w:t>
                              </w:r>
                              <w:r>
                                <w:rPr>
                                  <w:sz w:val="20"/>
                                </w:rPr>
                                <w:t>Breathing briefly stops due to closure of</w:t>
                              </w:r>
                            </w:p>
                            <w:p w:rsidR="00082CFE" w:rsidRDefault="00340DF7">
                              <w:pPr>
                                <w:ind w:left="103"/>
                                <w:rPr>
                                  <w:sz w:val="20"/>
                                </w:rPr>
                              </w:pPr>
                              <w:r>
                                <w:rPr>
                                  <w:b/>
                                  <w:sz w:val="20"/>
                                </w:rPr>
                                <w:t>glottis</w:t>
                              </w:r>
                              <w:r>
                                <w:rPr>
                                  <w:sz w:val="20"/>
                                </w:rPr>
                                <w:t>.</w:t>
                              </w:r>
                            </w:p>
                            <w:p w:rsidR="00082CFE" w:rsidRDefault="00340DF7">
                              <w:pPr>
                                <w:ind w:left="103"/>
                                <w:rPr>
                                  <w:sz w:val="20"/>
                                </w:rPr>
                              </w:pPr>
                              <w:r>
                                <w:rPr>
                                  <w:rFonts w:ascii="Webdings" w:hAnsi="Webdings"/>
                                  <w:b/>
                                  <w:i/>
                                  <w:sz w:val="21"/>
                                </w:rPr>
                                <w:t></w:t>
                              </w:r>
                              <w:r>
                                <w:rPr>
                                  <w:b/>
                                  <w:sz w:val="20"/>
                                </w:rPr>
                                <w:t xml:space="preserve">Pharynx </w:t>
                              </w:r>
                              <w:r>
                                <w:rPr>
                                  <w:sz w:val="20"/>
                                </w:rPr>
                                <w:t>shortens.</w:t>
                              </w:r>
                            </w:p>
                            <w:p w:rsidR="00082CFE" w:rsidRDefault="00340DF7">
                              <w:pPr>
                                <w:spacing w:before="6" w:line="237" w:lineRule="auto"/>
                                <w:ind w:left="103" w:right="340"/>
                                <w:rPr>
                                  <w:b/>
                                  <w:sz w:val="20"/>
                                </w:rPr>
                              </w:pPr>
                              <w:r>
                                <w:rPr>
                                  <w:rFonts w:ascii="Webdings" w:hAnsi="Webdings"/>
                                  <w:b/>
                                  <w:i/>
                                  <w:sz w:val="21"/>
                                </w:rPr>
                                <w:t></w:t>
                              </w:r>
                              <w:r>
                                <w:rPr>
                                  <w:b/>
                                  <w:sz w:val="20"/>
                                </w:rPr>
                                <w:t xml:space="preserve">Upper oesophageal sphincter </w:t>
                              </w:r>
                              <w:r>
                                <w:rPr>
                                  <w:sz w:val="20"/>
                                </w:rPr>
                                <w:t xml:space="preserve">(Cricopharyngeal sphincter) relaxes, to allow the bolus enter into </w:t>
                              </w:r>
                              <w:r>
                                <w:rPr>
                                  <w:b/>
                                  <w:sz w:val="20"/>
                                </w:rPr>
                                <w:t>oesophagus</w:t>
                              </w:r>
                            </w:p>
                            <w:p w:rsidR="00082CFE" w:rsidRDefault="00340DF7">
                              <w:pPr>
                                <w:ind w:left="103" w:right="529" w:firstLine="50"/>
                                <w:rPr>
                                  <w:sz w:val="20"/>
                                </w:rPr>
                              </w:pPr>
                              <w:r>
                                <w:rPr>
                                  <w:rFonts w:ascii="Webdings" w:hAnsi="Webdings"/>
                                  <w:b/>
                                  <w:i/>
                                  <w:sz w:val="21"/>
                                </w:rPr>
                                <w:t></w:t>
                              </w:r>
                              <w:r>
                                <w:rPr>
                                  <w:sz w:val="20"/>
                                </w:rPr>
                                <w:t xml:space="preserve">In oesophagus the food bolus moves by </w:t>
                              </w:r>
                              <w:r>
                                <w:rPr>
                                  <w:b/>
                                  <w:sz w:val="20"/>
                                </w:rPr>
                                <w:t>peristalsis</w:t>
                              </w:r>
                              <w:r>
                                <w:rPr>
                                  <w:sz w:val="20"/>
                                </w:rPr>
                                <w:t>, a sequence of wave-like contractions that squeeze food down the oesophagus.</w:t>
                              </w:r>
                            </w:p>
                            <w:p w:rsidR="00082CFE" w:rsidRDefault="00340DF7">
                              <w:pPr>
                                <w:ind w:left="103" w:right="228"/>
                                <w:rPr>
                                  <w:sz w:val="20"/>
                                </w:rPr>
                              </w:pPr>
                              <w:r>
                                <w:rPr>
                                  <w:rFonts w:ascii="Webdings" w:hAnsi="Webdings"/>
                                  <w:b/>
                                  <w:i/>
                                  <w:sz w:val="21"/>
                                </w:rPr>
                                <w:t></w:t>
                              </w:r>
                              <w:r>
                                <w:rPr>
                                  <w:b/>
                                  <w:sz w:val="20"/>
                                </w:rPr>
                                <w:t xml:space="preserve">Lower oesophageal sphincter </w:t>
                              </w:r>
                              <w:r>
                                <w:rPr>
                                  <w:sz w:val="20"/>
                                </w:rPr>
                                <w:t>(</w:t>
                              </w:r>
                              <w:r>
                                <w:rPr>
                                  <w:b/>
                                  <w:sz w:val="20"/>
                                </w:rPr>
                                <w:t xml:space="preserve">cardiac sphincter) </w:t>
                              </w:r>
                              <w:r>
                                <w:rPr>
                                  <w:sz w:val="20"/>
                                </w:rPr>
                                <w:t>r</w:t>
                              </w:r>
                              <w:r>
                                <w:rPr>
                                  <w:sz w:val="20"/>
                                </w:rPr>
                                <w:t>elaxes to allow food into stomach.</w:t>
                              </w:r>
                            </w:p>
                          </w:txbxContent>
                        </wps:txbx>
                        <wps:bodyPr vert="horz" wrap="square" lIns="0" tIns="0" rIns="0" bIns="0" anchor="t" upright="1">
                          <a:noAutofit/>
                        </wps:bodyPr>
                      </wps:wsp>
                    </wpg:wgp>
                  </a:graphicData>
                </a:graphic>
              </wp:anchor>
            </w:drawing>
          </mc:Choice>
          <mc:Fallback>
            <w:pict>
              <v:group id="Group 57" o:spid="_x0000_s1026" style="position:absolute;margin-left:51pt;margin-top:11.8pt;width:514.7pt;height:346.05pt;z-index:-251665408;mso-wrap-distance-left:0;mso-wrap-distance-right:0;mso-position-horizontal-relative:page" coordorigin="1020,236" coordsize="10294,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">
                <v:line id="Straight Connector 5" o:spid="_x0000_s1027" style="position:absolute;visibility:visible;mso-wrap-style:square" from="1030,240" to="509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owwgAAANoAAAAPAAAAZHJzL2Rvd25yZXYueG1sRI9BawIx&#10;FITvBf9DeEJvNWuh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D3qdowwgAAANoAAAAPAAAA&#10;AAAAAAAAAAAAAAcCAABkcnMvZG93bnJldi54bWxQSwUGAAAAAAMAAwC3AAAA9gIAAAAA&#10;" strokeweight=".48pt"/>
                <v:line id="Straight Connector 6" o:spid="_x0000_s1028" style="position:absolute;visibility:visible;mso-wrap-style:square" from="5108,240" to="1130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rect id="Rectangle 7" o:spid="_x0000_s1029" style="position:absolute;left:1020;top:71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fillcolor="black" stroked="f"/>
                <v:rect id="Rectangle 8" o:spid="_x0000_s1030" style="position:absolute;left:1020;top:71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line id="Straight Connector 9" o:spid="_x0000_s1031" style="position:absolute;visibility:visible;mso-wrap-style:square" from="1030,7151" to="5099,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" strokeweight=".48pt"/>
                <v:line id="Straight Connector 10" o:spid="_x0000_s1032" style="position:absolute;visibility:visible;mso-wrap-style:square" from="5103,236" to="5103,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rect id="Rectangle 11" o:spid="_x0000_s1033" style="position:absolute;left:5098;top:71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line id="Straight Connector 12" o:spid="_x0000_s1034" style="position:absolute;visibility:visible;mso-wrap-style:square" from="5108,7151" to="11304,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Straight Connector 13" o:spid="_x0000_s1035" style="position:absolute;visibility:visible;mso-wrap-style:square" from="11308,236" to="11308,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v:rect id="Rectangle 14" o:spid="_x0000_s1036" style="position:absolute;left:11303;top:71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rect id="Rectangle 15" o:spid="_x0000_s1037" style="position:absolute;left:11303;top:71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shape id="Image" o:spid="_x0000_s1038" type="#_x0000_t75" style="position:absolute;left:5390;top:535;width:5828;height: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">
                  <v:imagedata r:id="rId26" o:title=""/>
                </v:shape>
                <v:rect id="Rectangle 17" o:spid="_x0000_s1039" style="position:absolute;left:5355;top:3896;width:5552;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" filled="f" strokecolor="white"/>
                <v:shape id="Image" o:spid="_x0000_s1040" type="#_x0000_t75" style="position:absolute;left:5520;top:4001;width:5186;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">
                  <v:imagedata r:id="rId27" o:title=""/>
                </v:shape>
                <v:rect id="Rectangle 19" o:spid="_x0000_s1041" style="position:absolute;left:1024;top:240;width:4079;height:6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" filled="f" strokeweight=".48pt">
                  <v:textbox inset="0,0,0,0">
                    <w:txbxContent>
                      <w:p w:rsidR="00082CFE" w:rsidRDefault="00340DF7">
                        <w:pPr>
                          <w:spacing w:line="227" w:lineRule="exact"/>
                          <w:ind w:left="103"/>
                          <w:rPr>
                            <w:b/>
                            <w:sz w:val="20"/>
                          </w:rPr>
                        </w:pPr>
                        <w:r>
                          <w:rPr>
                            <w:b/>
                            <w:sz w:val="20"/>
                          </w:rPr>
                          <w:t>SWALLOWING</w:t>
                        </w:r>
                      </w:p>
                      <w:p w:rsidR="00082CFE" w:rsidRDefault="00340DF7">
                        <w:pPr>
                          <w:ind w:left="103" w:right="234"/>
                          <w:rPr>
                            <w:sz w:val="20"/>
                          </w:rPr>
                        </w:pPr>
                        <w:r>
                          <w:rPr>
                            <w:sz w:val="20"/>
                          </w:rPr>
                          <w:t>This is a reflex action, which lasts less than 10 seconds.</w:t>
                        </w:r>
                      </w:p>
                      <w:p w:rsidR="00082CFE" w:rsidRDefault="00340DF7">
                        <w:pPr>
                          <w:spacing w:before="2" w:line="228" w:lineRule="exact"/>
                          <w:ind w:left="103"/>
                          <w:rPr>
                            <w:b/>
                            <w:sz w:val="20"/>
                          </w:rPr>
                        </w:pPr>
                        <w:r>
                          <w:rPr>
                            <w:b/>
                            <w:sz w:val="20"/>
                          </w:rPr>
                          <w:t>STAGES OF SWALLOWING</w:t>
                        </w:r>
                      </w:p>
                      <w:p w:rsidR="00082CFE" w:rsidRDefault="00340DF7">
                        <w:pPr>
                          <w:ind w:left="103" w:right="235"/>
                          <w:rPr>
                            <w:b/>
                            <w:sz w:val="20"/>
                          </w:rPr>
                        </w:pPr>
                        <w:r>
                          <w:rPr>
                            <w:rFonts w:ascii="Webdings" w:hAnsi="Webdings"/>
                            <w:b/>
                            <w:i/>
                            <w:sz w:val="21"/>
                          </w:rPr>
                          <w:t></w:t>
                        </w:r>
                        <w:r>
                          <w:rPr>
                            <w:b/>
                            <w:sz w:val="20"/>
                          </w:rPr>
                          <w:t xml:space="preserve">Tongue </w:t>
                        </w:r>
                        <w:r>
                          <w:rPr>
                            <w:sz w:val="20"/>
                          </w:rPr>
                          <w:t xml:space="preserve">contracts to push the bolus towards the throat, forcing the </w:t>
                        </w:r>
                        <w:r>
                          <w:rPr>
                            <w:b/>
                            <w:sz w:val="20"/>
                          </w:rPr>
                          <w:t xml:space="preserve">soft palate </w:t>
                        </w:r>
                        <w:r>
                          <w:rPr>
                            <w:sz w:val="20"/>
                          </w:rPr>
                          <w:t xml:space="preserve">upwards to close the </w:t>
                        </w:r>
                        <w:r>
                          <w:rPr>
                            <w:b/>
                            <w:sz w:val="20"/>
                          </w:rPr>
                          <w:t>nasopharynx</w:t>
                        </w:r>
                      </w:p>
                      <w:p w:rsidR="00082CFE" w:rsidRDefault="00340DF7">
                        <w:pPr>
                          <w:ind w:left="103"/>
                          <w:rPr>
                            <w:sz w:val="20"/>
                          </w:rPr>
                        </w:pPr>
                        <w:r>
                          <w:rPr>
                            <w:rFonts w:ascii="Webdings" w:hAnsi="Webdings"/>
                            <w:b/>
                            <w:i/>
                            <w:sz w:val="21"/>
                          </w:rPr>
                          <w:t></w:t>
                        </w:r>
                        <w:r>
                          <w:rPr>
                            <w:b/>
                            <w:sz w:val="20"/>
                          </w:rPr>
                          <w:t xml:space="preserve">Larynx </w:t>
                        </w:r>
                        <w:r>
                          <w:rPr>
                            <w:sz w:val="20"/>
                          </w:rPr>
                          <w:t xml:space="preserve">and </w:t>
                        </w:r>
                        <w:r>
                          <w:rPr>
                            <w:b/>
                            <w:sz w:val="20"/>
                          </w:rPr>
                          <w:t xml:space="preserve">hyoid bone </w:t>
                        </w:r>
                        <w:r>
                          <w:rPr>
                            <w:sz w:val="20"/>
                          </w:rPr>
                          <w:t>move anteriorly and upwards.</w:t>
                        </w:r>
                      </w:p>
                      <w:p w:rsidR="00082CFE" w:rsidRDefault="00340DF7">
                        <w:pPr>
                          <w:ind w:left="103" w:right="102"/>
                          <w:rPr>
                            <w:sz w:val="20"/>
                          </w:rPr>
                        </w:pPr>
                        <w:r>
                          <w:rPr>
                            <w:rFonts w:ascii="Webdings" w:hAnsi="Webdings"/>
                            <w:b/>
                            <w:i/>
                            <w:sz w:val="21"/>
                          </w:rPr>
                          <w:t></w:t>
                        </w:r>
                        <w:r>
                          <w:rPr>
                            <w:b/>
                            <w:sz w:val="20"/>
                          </w:rPr>
                          <w:t xml:space="preserve">Epiglottis </w:t>
                        </w:r>
                        <w:r>
                          <w:rPr>
                            <w:sz w:val="20"/>
                          </w:rPr>
                          <w:t xml:space="preserve">bends downwards to close </w:t>
                        </w:r>
                        <w:r>
                          <w:rPr>
                            <w:b/>
                            <w:sz w:val="20"/>
                          </w:rPr>
                          <w:t xml:space="preserve">larynx </w:t>
                        </w:r>
                        <w:r>
                          <w:rPr>
                            <w:sz w:val="20"/>
                          </w:rPr>
                          <w:t>(trachea entrance) to prev</w:t>
                        </w:r>
                        <w:r>
                          <w:rPr>
                            <w:sz w:val="20"/>
                          </w:rPr>
                          <w:t>ent food from entering the trachea.</w:t>
                        </w:r>
                      </w:p>
                      <w:p w:rsidR="00082CFE" w:rsidRDefault="00340DF7">
                        <w:pPr>
                          <w:ind w:left="103" w:right="739"/>
                          <w:rPr>
                            <w:i/>
                            <w:sz w:val="20"/>
                          </w:rPr>
                        </w:pPr>
                        <w:r>
                          <w:rPr>
                            <w:b/>
                            <w:i/>
                            <w:sz w:val="20"/>
                          </w:rPr>
                          <w:t xml:space="preserve">NB: </w:t>
                        </w:r>
                        <w:r>
                          <w:rPr>
                            <w:i/>
                            <w:sz w:val="20"/>
                          </w:rPr>
                          <w:t>Any food that enters into trachea is expelled out by coughing reflex.</w:t>
                        </w:r>
                      </w:p>
                      <w:p w:rsidR="00082CFE" w:rsidRDefault="00340DF7">
                        <w:pPr>
                          <w:ind w:left="103"/>
                          <w:rPr>
                            <w:sz w:val="20"/>
                          </w:rPr>
                        </w:pPr>
                        <w:r>
                          <w:rPr>
                            <w:rFonts w:ascii="Webdings" w:hAnsi="Webdings"/>
                            <w:b/>
                            <w:i/>
                            <w:sz w:val="21"/>
                          </w:rPr>
                          <w:t></w:t>
                        </w:r>
                        <w:r>
                          <w:rPr>
                            <w:sz w:val="20"/>
                          </w:rPr>
                          <w:t>Breathing briefly stops due to closure of</w:t>
                        </w:r>
                      </w:p>
                      <w:p w:rsidR="00082CFE" w:rsidRDefault="00340DF7">
                        <w:pPr>
                          <w:ind w:left="103"/>
                          <w:rPr>
                            <w:sz w:val="20"/>
                          </w:rPr>
                        </w:pPr>
                        <w:r>
                          <w:rPr>
                            <w:b/>
                            <w:sz w:val="20"/>
                          </w:rPr>
                          <w:t>glottis</w:t>
                        </w:r>
                        <w:r>
                          <w:rPr>
                            <w:sz w:val="20"/>
                          </w:rPr>
                          <w:t>.</w:t>
                        </w:r>
                      </w:p>
                      <w:p w:rsidR="00082CFE" w:rsidRDefault="00340DF7">
                        <w:pPr>
                          <w:ind w:left="103"/>
                          <w:rPr>
                            <w:sz w:val="20"/>
                          </w:rPr>
                        </w:pPr>
                        <w:r>
                          <w:rPr>
                            <w:rFonts w:ascii="Webdings" w:hAnsi="Webdings"/>
                            <w:b/>
                            <w:i/>
                            <w:sz w:val="21"/>
                          </w:rPr>
                          <w:t></w:t>
                        </w:r>
                        <w:r>
                          <w:rPr>
                            <w:b/>
                            <w:sz w:val="20"/>
                          </w:rPr>
                          <w:t xml:space="preserve">Pharynx </w:t>
                        </w:r>
                        <w:r>
                          <w:rPr>
                            <w:sz w:val="20"/>
                          </w:rPr>
                          <w:t>shortens.</w:t>
                        </w:r>
                      </w:p>
                      <w:p w:rsidR="00082CFE" w:rsidRDefault="00340DF7">
                        <w:pPr>
                          <w:spacing w:before="6" w:line="237" w:lineRule="auto"/>
                          <w:ind w:left="103" w:right="340"/>
                          <w:rPr>
                            <w:b/>
                            <w:sz w:val="20"/>
                          </w:rPr>
                        </w:pPr>
                        <w:r>
                          <w:rPr>
                            <w:rFonts w:ascii="Webdings" w:hAnsi="Webdings"/>
                            <w:b/>
                            <w:i/>
                            <w:sz w:val="21"/>
                          </w:rPr>
                          <w:t></w:t>
                        </w:r>
                        <w:r>
                          <w:rPr>
                            <w:b/>
                            <w:sz w:val="20"/>
                          </w:rPr>
                          <w:t xml:space="preserve">Upper oesophageal sphincter </w:t>
                        </w:r>
                        <w:r>
                          <w:rPr>
                            <w:sz w:val="20"/>
                          </w:rPr>
                          <w:t xml:space="preserve">(Cricopharyngeal sphincter) relaxes, to allow the bolus enter into </w:t>
                        </w:r>
                        <w:r>
                          <w:rPr>
                            <w:b/>
                            <w:sz w:val="20"/>
                          </w:rPr>
                          <w:t>oesophagus</w:t>
                        </w:r>
                      </w:p>
                      <w:p w:rsidR="00082CFE" w:rsidRDefault="00340DF7">
                        <w:pPr>
                          <w:ind w:left="103" w:right="529" w:firstLine="50"/>
                          <w:rPr>
                            <w:sz w:val="20"/>
                          </w:rPr>
                        </w:pPr>
                        <w:r>
                          <w:rPr>
                            <w:rFonts w:ascii="Webdings" w:hAnsi="Webdings"/>
                            <w:b/>
                            <w:i/>
                            <w:sz w:val="21"/>
                          </w:rPr>
                          <w:t></w:t>
                        </w:r>
                        <w:r>
                          <w:rPr>
                            <w:sz w:val="20"/>
                          </w:rPr>
                          <w:t xml:space="preserve">In oesophagus the food bolus moves by </w:t>
                        </w:r>
                        <w:r>
                          <w:rPr>
                            <w:b/>
                            <w:sz w:val="20"/>
                          </w:rPr>
                          <w:t>peristalsis</w:t>
                        </w:r>
                        <w:r>
                          <w:rPr>
                            <w:sz w:val="20"/>
                          </w:rPr>
                          <w:t>, a sequence of wave-like contractions that squeeze food down the oesophagus.</w:t>
                        </w:r>
                      </w:p>
                      <w:p w:rsidR="00082CFE" w:rsidRDefault="00340DF7">
                        <w:pPr>
                          <w:ind w:left="103" w:right="228"/>
                          <w:rPr>
                            <w:sz w:val="20"/>
                          </w:rPr>
                        </w:pPr>
                        <w:r>
                          <w:rPr>
                            <w:rFonts w:ascii="Webdings" w:hAnsi="Webdings"/>
                            <w:b/>
                            <w:i/>
                            <w:sz w:val="21"/>
                          </w:rPr>
                          <w:t></w:t>
                        </w:r>
                        <w:r>
                          <w:rPr>
                            <w:b/>
                            <w:sz w:val="20"/>
                          </w:rPr>
                          <w:t xml:space="preserve">Lower oesophageal sphincter </w:t>
                        </w:r>
                        <w:r>
                          <w:rPr>
                            <w:sz w:val="20"/>
                          </w:rPr>
                          <w:t>(</w:t>
                        </w:r>
                        <w:r>
                          <w:rPr>
                            <w:b/>
                            <w:sz w:val="20"/>
                          </w:rPr>
                          <w:t xml:space="preserve">cardiac sphincter) </w:t>
                        </w:r>
                        <w:r>
                          <w:rPr>
                            <w:sz w:val="20"/>
                          </w:rPr>
                          <w:t>r</w:t>
                        </w:r>
                        <w:r>
                          <w:rPr>
                            <w:sz w:val="20"/>
                          </w:rPr>
                          <w:t>elaxes to allow food into stomach.</w:t>
                        </w:r>
                      </w:p>
                    </w:txbxContent>
                  </v:textbox>
                </v:rect>
                <w10:wrap type="topAndBottom" anchorx="page"/>
              </v:group>
            </w:pict>
          </mc:Fallback>
        </mc:AlternateContent>
      </w:r>
    </w:p>
    <w:p w:rsidR="00082CFE" w:rsidRDefault="00082CFE">
      <w:pPr>
        <w:pStyle w:val="BodyText"/>
        <w:spacing w:before="4"/>
        <w:rPr>
          <w:sz w:val="9"/>
        </w:rPr>
      </w:pPr>
    </w:p>
    <w:p w:rsidR="00082CFE" w:rsidRDefault="00340DF7">
      <w:pPr>
        <w:pStyle w:val="Heading1"/>
        <w:spacing w:before="91"/>
      </w:pPr>
      <w:r>
        <w:rPr>
          <w:color w:val="FFFFFF"/>
          <w:shd w:val="clear" w:color="auto" w:fill="000000"/>
        </w:rPr>
        <w:t>TYPICAL EXAMINATION QUESTION</w:t>
      </w:r>
    </w:p>
    <w:p w:rsidR="00082CFE" w:rsidRDefault="00340DF7">
      <w:pPr>
        <w:pStyle w:val="ListParagraph1"/>
        <w:numPr>
          <w:ilvl w:val="0"/>
          <w:numId w:val="12"/>
        </w:numPr>
        <w:tabs>
          <w:tab w:val="left" w:pos="606"/>
        </w:tabs>
        <w:spacing w:line="228" w:lineRule="exact"/>
        <w:rPr>
          <w:sz w:val="20"/>
        </w:rPr>
      </w:pPr>
      <w:r>
        <w:rPr>
          <w:sz w:val="20"/>
        </w:rPr>
        <w:t>Describe the process of swallowing food in humans. (10</w:t>
      </w:r>
      <w:r>
        <w:rPr>
          <w:spacing w:val="-7"/>
          <w:sz w:val="20"/>
        </w:rPr>
        <w:t xml:space="preserve"> </w:t>
      </w:r>
      <w:r>
        <w:rPr>
          <w:sz w:val="20"/>
        </w:rPr>
        <w:t>marks)</w:t>
      </w:r>
    </w:p>
    <w:p w:rsidR="00082CFE" w:rsidRDefault="00340DF7">
      <w:pPr>
        <w:pStyle w:val="ListParagraph1"/>
        <w:numPr>
          <w:ilvl w:val="0"/>
          <w:numId w:val="12"/>
        </w:numPr>
        <w:tabs>
          <w:tab w:val="left" w:pos="670"/>
        </w:tabs>
        <w:spacing w:before="1"/>
        <w:ind w:left="669" w:hanging="337"/>
        <w:rPr>
          <w:sz w:val="20"/>
        </w:rPr>
      </w:pPr>
      <w:r>
        <w:rPr>
          <w:sz w:val="20"/>
        </w:rPr>
        <w:t>Explain the role of gastric juice during food digestion in adult humans (10</w:t>
      </w:r>
      <w:r>
        <w:rPr>
          <w:spacing w:val="2"/>
          <w:sz w:val="20"/>
        </w:rPr>
        <w:t xml:space="preserve"> </w:t>
      </w:r>
      <w:r>
        <w:rPr>
          <w:sz w:val="20"/>
        </w:rPr>
        <w:t>marks)</w:t>
      </w:r>
    </w:p>
    <w:p w:rsidR="00082CFE" w:rsidRDefault="00082CFE">
      <w:pPr>
        <w:rPr>
          <w:sz w:val="20"/>
        </w:rPr>
        <w:sectPr w:rsidR="00082CFE">
          <w:pgSz w:w="12240" w:h="15840"/>
          <w:pgMar w:top="1080" w:right="600" w:bottom="940" w:left="800" w:header="718" w:footer="748" w:gutter="0"/>
          <w:cols w:space="720"/>
        </w:sectPr>
      </w:pPr>
    </w:p>
    <w:p w:rsidR="00082CFE" w:rsidRDefault="00340DF7">
      <w:pPr>
        <w:pStyle w:val="Heading1"/>
        <w:spacing w:before="85" w:line="227" w:lineRule="exact"/>
      </w:pPr>
      <w:r>
        <w:lastRenderedPageBreak/>
        <w:t>DIGESTION IN THE STOMACH</w:t>
      </w:r>
    </w:p>
    <w:p w:rsidR="00082CFE" w:rsidRDefault="00340DF7">
      <w:pPr>
        <w:ind w:left="332" w:right="750"/>
        <w:rPr>
          <w:sz w:val="20"/>
        </w:rPr>
      </w:pPr>
      <w:r>
        <w:rPr>
          <w:rFonts w:ascii="Webdings" w:hAnsi="Webdings"/>
          <w:i/>
          <w:sz w:val="21"/>
        </w:rPr>
        <w:t></w:t>
      </w:r>
      <w:r>
        <w:rPr>
          <w:sz w:val="20"/>
        </w:rPr>
        <w:t xml:space="preserve">Arrival of food in the stomach stimulates secretion of </w:t>
      </w:r>
      <w:r>
        <w:rPr>
          <w:b/>
          <w:sz w:val="20"/>
        </w:rPr>
        <w:t xml:space="preserve">gastrin hormone </w:t>
      </w:r>
      <w:r>
        <w:rPr>
          <w:sz w:val="20"/>
        </w:rPr>
        <w:t xml:space="preserve">from </w:t>
      </w:r>
      <w:r>
        <w:rPr>
          <w:b/>
          <w:sz w:val="20"/>
        </w:rPr>
        <w:t xml:space="preserve">G-cells </w:t>
      </w:r>
      <w:r>
        <w:rPr>
          <w:sz w:val="20"/>
        </w:rPr>
        <w:t xml:space="preserve">into the blood stream, which stimulates the </w:t>
      </w:r>
      <w:r>
        <w:rPr>
          <w:b/>
          <w:sz w:val="20"/>
        </w:rPr>
        <w:t xml:space="preserve">gastric glands </w:t>
      </w:r>
      <w:r>
        <w:rPr>
          <w:sz w:val="20"/>
        </w:rPr>
        <w:t xml:space="preserve">to secrete </w:t>
      </w:r>
      <w:r>
        <w:rPr>
          <w:b/>
          <w:sz w:val="20"/>
        </w:rPr>
        <w:t>gastric juice</w:t>
      </w:r>
      <w:r>
        <w:rPr>
          <w:sz w:val="20"/>
        </w:rPr>
        <w:t xml:space="preserve">, whose components include: </w:t>
      </w:r>
      <w:r>
        <w:rPr>
          <w:b/>
          <w:i/>
          <w:sz w:val="20"/>
        </w:rPr>
        <w:t>mucus</w:t>
      </w:r>
      <w:r>
        <w:rPr>
          <w:b/>
          <w:sz w:val="20"/>
        </w:rPr>
        <w:t xml:space="preserve">, </w:t>
      </w:r>
      <w:r>
        <w:rPr>
          <w:b/>
          <w:i/>
          <w:sz w:val="20"/>
        </w:rPr>
        <w:t>pepsinogen</w:t>
      </w:r>
      <w:r>
        <w:rPr>
          <w:b/>
          <w:sz w:val="20"/>
        </w:rPr>
        <w:t xml:space="preserve">, </w:t>
      </w:r>
      <w:r>
        <w:rPr>
          <w:b/>
          <w:i/>
          <w:sz w:val="20"/>
        </w:rPr>
        <w:t xml:space="preserve">hydrochloric acid </w:t>
      </w:r>
      <w:r>
        <w:rPr>
          <w:b/>
          <w:sz w:val="20"/>
        </w:rPr>
        <w:t xml:space="preserve">and </w:t>
      </w:r>
      <w:r>
        <w:rPr>
          <w:b/>
          <w:i/>
          <w:sz w:val="20"/>
        </w:rPr>
        <w:t>intrinsic factor</w:t>
      </w:r>
      <w:r>
        <w:rPr>
          <w:sz w:val="20"/>
        </w:rPr>
        <w:t>.</w:t>
      </w:r>
    </w:p>
    <w:p w:rsidR="00082CFE" w:rsidRDefault="00340DF7">
      <w:pPr>
        <w:pStyle w:val="BodyText"/>
        <w:ind w:left="332"/>
      </w:pPr>
      <w:r>
        <w:rPr>
          <w:rFonts w:ascii="Webdings" w:hAnsi="Webdings"/>
          <w:i/>
          <w:sz w:val="21"/>
        </w:rPr>
        <w:t></w:t>
      </w:r>
      <w:r>
        <w:t>T</w:t>
      </w:r>
      <w:r>
        <w:t>he components of gastric juice are secreted by different cells and perform different roles as follows:</w:t>
      </w:r>
    </w:p>
    <w:p w:rsidR="00082CFE" w:rsidRDefault="00082CFE">
      <w:pPr>
        <w:pStyle w:val="BodyText"/>
        <w:spacing w:before="4"/>
      </w:pPr>
    </w:p>
    <w:tbl>
      <w:tblPr>
        <w:tblW w:w="10032"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62"/>
        <w:gridCol w:w="1700"/>
        <w:gridCol w:w="5670"/>
      </w:tblGrid>
      <w:tr w:rsidR="00082CFE">
        <w:trPr>
          <w:trHeight w:val="230"/>
        </w:trPr>
        <w:tc>
          <w:tcPr>
            <w:tcW w:w="2662" w:type="dxa"/>
          </w:tcPr>
          <w:p w:rsidR="00082CFE" w:rsidRDefault="00340DF7">
            <w:pPr>
              <w:pStyle w:val="TableParagraph"/>
              <w:spacing w:line="210" w:lineRule="exact"/>
              <w:rPr>
                <w:b/>
                <w:sz w:val="20"/>
              </w:rPr>
            </w:pPr>
            <w:r>
              <w:rPr>
                <w:b/>
                <w:sz w:val="20"/>
              </w:rPr>
              <w:t>Type of Cell</w:t>
            </w:r>
          </w:p>
        </w:tc>
        <w:tc>
          <w:tcPr>
            <w:tcW w:w="1700" w:type="dxa"/>
          </w:tcPr>
          <w:p w:rsidR="00082CFE" w:rsidRDefault="00340DF7">
            <w:pPr>
              <w:pStyle w:val="TableParagraph"/>
              <w:spacing w:line="210" w:lineRule="exact"/>
              <w:ind w:left="110"/>
              <w:rPr>
                <w:b/>
                <w:sz w:val="20"/>
              </w:rPr>
            </w:pPr>
            <w:r>
              <w:rPr>
                <w:b/>
                <w:sz w:val="20"/>
              </w:rPr>
              <w:t>Secretion</w:t>
            </w:r>
          </w:p>
        </w:tc>
        <w:tc>
          <w:tcPr>
            <w:tcW w:w="5670" w:type="dxa"/>
          </w:tcPr>
          <w:p w:rsidR="00082CFE" w:rsidRDefault="00340DF7">
            <w:pPr>
              <w:pStyle w:val="TableParagraph"/>
              <w:spacing w:line="210" w:lineRule="exact"/>
              <w:ind w:left="110"/>
              <w:rPr>
                <w:b/>
                <w:sz w:val="20"/>
              </w:rPr>
            </w:pPr>
            <w:r>
              <w:rPr>
                <w:b/>
                <w:sz w:val="20"/>
              </w:rPr>
              <w:t>Function</w:t>
            </w:r>
          </w:p>
        </w:tc>
      </w:tr>
      <w:tr w:rsidR="00082CFE">
        <w:trPr>
          <w:trHeight w:val="230"/>
        </w:trPr>
        <w:tc>
          <w:tcPr>
            <w:tcW w:w="2662" w:type="dxa"/>
            <w:vMerge w:val="restart"/>
          </w:tcPr>
          <w:p w:rsidR="00082CFE" w:rsidRDefault="00340DF7">
            <w:pPr>
              <w:pStyle w:val="TableParagraph"/>
              <w:spacing w:line="227" w:lineRule="exact"/>
              <w:rPr>
                <w:b/>
                <w:sz w:val="20"/>
              </w:rPr>
            </w:pPr>
            <w:r>
              <w:rPr>
                <w:b/>
                <w:sz w:val="20"/>
              </w:rPr>
              <w:t>Mucous cells</w:t>
            </w:r>
          </w:p>
          <w:p w:rsidR="00082CFE" w:rsidRDefault="00340DF7">
            <w:pPr>
              <w:pStyle w:val="TableParagraph"/>
              <w:numPr>
                <w:ilvl w:val="0"/>
                <w:numId w:val="13"/>
              </w:numPr>
              <w:tabs>
                <w:tab w:val="left" w:pos="348"/>
              </w:tabs>
              <w:spacing w:line="227" w:lineRule="exact"/>
              <w:rPr>
                <w:sz w:val="20"/>
              </w:rPr>
            </w:pPr>
            <w:r>
              <w:rPr>
                <w:sz w:val="20"/>
              </w:rPr>
              <w:t>Mucous surface</w:t>
            </w:r>
            <w:r>
              <w:rPr>
                <w:spacing w:val="-3"/>
                <w:sz w:val="20"/>
              </w:rPr>
              <w:t xml:space="preserve"> </w:t>
            </w:r>
            <w:r>
              <w:rPr>
                <w:sz w:val="20"/>
              </w:rPr>
              <w:t>cells</w:t>
            </w:r>
          </w:p>
          <w:p w:rsidR="00082CFE" w:rsidRDefault="00340DF7">
            <w:pPr>
              <w:pStyle w:val="TableParagraph"/>
              <w:numPr>
                <w:ilvl w:val="0"/>
                <w:numId w:val="13"/>
              </w:numPr>
              <w:tabs>
                <w:tab w:val="left" w:pos="403"/>
              </w:tabs>
              <w:spacing w:line="217" w:lineRule="exact"/>
              <w:ind w:left="402" w:hanging="295"/>
              <w:rPr>
                <w:sz w:val="20"/>
              </w:rPr>
            </w:pPr>
            <w:r>
              <w:rPr>
                <w:sz w:val="20"/>
              </w:rPr>
              <w:t>Mucous neck</w:t>
            </w:r>
            <w:r>
              <w:rPr>
                <w:spacing w:val="-2"/>
                <w:sz w:val="20"/>
              </w:rPr>
              <w:t xml:space="preserve"> </w:t>
            </w:r>
            <w:r>
              <w:rPr>
                <w:sz w:val="20"/>
              </w:rPr>
              <w:t>cells</w:t>
            </w:r>
          </w:p>
        </w:tc>
        <w:tc>
          <w:tcPr>
            <w:tcW w:w="1700" w:type="dxa"/>
          </w:tcPr>
          <w:p w:rsidR="00082CFE" w:rsidRDefault="00340DF7">
            <w:pPr>
              <w:pStyle w:val="TableParagraph"/>
              <w:spacing w:line="210" w:lineRule="exact"/>
              <w:ind w:left="161"/>
              <w:rPr>
                <w:sz w:val="20"/>
              </w:rPr>
            </w:pPr>
            <w:r>
              <w:rPr>
                <w:sz w:val="20"/>
              </w:rPr>
              <w:t>Mucus</w:t>
            </w:r>
          </w:p>
        </w:tc>
        <w:tc>
          <w:tcPr>
            <w:tcW w:w="5670" w:type="dxa"/>
          </w:tcPr>
          <w:p w:rsidR="00082CFE" w:rsidRDefault="00340DF7">
            <w:pPr>
              <w:pStyle w:val="TableParagraph"/>
              <w:spacing w:line="210" w:lineRule="exact"/>
              <w:ind w:left="110"/>
              <w:rPr>
                <w:sz w:val="20"/>
              </w:rPr>
            </w:pPr>
            <w:r>
              <w:rPr>
                <w:sz w:val="20"/>
              </w:rPr>
              <w:t xml:space="preserve">Forms a barrier at the stomach lining, to prevent tissue </w:t>
            </w:r>
            <w:r>
              <w:rPr>
                <w:sz w:val="20"/>
              </w:rPr>
              <w:t>digestion.</w:t>
            </w:r>
          </w:p>
        </w:tc>
      </w:tr>
      <w:tr w:rsidR="00082CFE">
        <w:trPr>
          <w:trHeight w:val="450"/>
        </w:trPr>
        <w:tc>
          <w:tcPr>
            <w:tcW w:w="2662" w:type="dxa"/>
            <w:vMerge/>
            <w:tcBorders>
              <w:top w:val="nil"/>
            </w:tcBorders>
          </w:tcPr>
          <w:p w:rsidR="00082CFE" w:rsidRDefault="00082CFE">
            <w:pPr>
              <w:rPr>
                <w:sz w:val="2"/>
                <w:szCs w:val="2"/>
              </w:rPr>
            </w:pPr>
          </w:p>
        </w:tc>
        <w:tc>
          <w:tcPr>
            <w:tcW w:w="1700" w:type="dxa"/>
          </w:tcPr>
          <w:p w:rsidR="00082CFE" w:rsidRDefault="00340DF7">
            <w:pPr>
              <w:pStyle w:val="TableParagraph"/>
              <w:spacing w:before="103"/>
              <w:ind w:left="110"/>
              <w:rPr>
                <w:sz w:val="20"/>
              </w:rPr>
            </w:pPr>
            <w:r>
              <w:rPr>
                <w:sz w:val="20"/>
              </w:rPr>
              <w:t>Bicarbonate</w:t>
            </w:r>
          </w:p>
        </w:tc>
        <w:tc>
          <w:tcPr>
            <w:tcW w:w="5670" w:type="dxa"/>
          </w:tcPr>
          <w:p w:rsidR="00082CFE" w:rsidRDefault="00340DF7">
            <w:pPr>
              <w:pStyle w:val="TableParagraph"/>
              <w:spacing w:before="103"/>
              <w:ind w:left="110"/>
              <w:rPr>
                <w:sz w:val="20"/>
              </w:rPr>
            </w:pPr>
            <w:r>
              <w:rPr>
                <w:sz w:val="20"/>
              </w:rPr>
              <w:t>Buffers gastric acid to prevent damage to epithelium</w:t>
            </w:r>
          </w:p>
        </w:tc>
      </w:tr>
      <w:tr w:rsidR="00082CFE">
        <w:trPr>
          <w:trHeight w:val="230"/>
        </w:trPr>
        <w:tc>
          <w:tcPr>
            <w:tcW w:w="2662" w:type="dxa"/>
            <w:vMerge w:val="restart"/>
          </w:tcPr>
          <w:p w:rsidR="00082CFE" w:rsidRDefault="00082CFE">
            <w:pPr>
              <w:pStyle w:val="TableParagraph"/>
              <w:spacing w:before="1"/>
              <w:ind w:left="0"/>
              <w:rPr>
                <w:sz w:val="31"/>
              </w:rPr>
            </w:pPr>
          </w:p>
          <w:p w:rsidR="00082CFE" w:rsidRDefault="00340DF7">
            <w:pPr>
              <w:pStyle w:val="TableParagraph"/>
              <w:spacing w:line="228" w:lineRule="exact"/>
              <w:rPr>
                <w:b/>
                <w:sz w:val="20"/>
              </w:rPr>
            </w:pPr>
            <w:r>
              <w:rPr>
                <w:b/>
                <w:sz w:val="20"/>
              </w:rPr>
              <w:t>Chief / Peptic / zymogenic</w:t>
            </w:r>
          </w:p>
          <w:p w:rsidR="00082CFE" w:rsidRDefault="00340DF7">
            <w:pPr>
              <w:pStyle w:val="TableParagraph"/>
              <w:spacing w:line="228" w:lineRule="exact"/>
              <w:rPr>
                <w:sz w:val="20"/>
              </w:rPr>
            </w:pPr>
            <w:r>
              <w:rPr>
                <w:sz w:val="20"/>
              </w:rPr>
              <w:t>cells</w:t>
            </w:r>
          </w:p>
        </w:tc>
        <w:tc>
          <w:tcPr>
            <w:tcW w:w="1700" w:type="dxa"/>
          </w:tcPr>
          <w:p w:rsidR="00082CFE" w:rsidRDefault="00340DF7">
            <w:pPr>
              <w:pStyle w:val="TableParagraph"/>
              <w:spacing w:line="210" w:lineRule="exact"/>
              <w:ind w:left="110"/>
              <w:rPr>
                <w:sz w:val="20"/>
              </w:rPr>
            </w:pPr>
            <w:r>
              <w:rPr>
                <w:sz w:val="20"/>
              </w:rPr>
              <w:t>Pepsinogen</w:t>
            </w:r>
          </w:p>
        </w:tc>
        <w:tc>
          <w:tcPr>
            <w:tcW w:w="5670" w:type="dxa"/>
          </w:tcPr>
          <w:p w:rsidR="00082CFE" w:rsidRDefault="00340DF7">
            <w:pPr>
              <w:pStyle w:val="TableParagraph"/>
              <w:spacing w:line="210" w:lineRule="exact"/>
              <w:ind w:left="110"/>
              <w:rPr>
                <w:sz w:val="20"/>
              </w:rPr>
            </w:pPr>
            <w:r>
              <w:rPr>
                <w:sz w:val="20"/>
              </w:rPr>
              <w:t>Pepsinogen on activation to pepsin digests protein to polypeptides</w:t>
            </w:r>
          </w:p>
        </w:tc>
      </w:tr>
      <w:tr w:rsidR="00082CFE">
        <w:trPr>
          <w:trHeight w:val="230"/>
        </w:trPr>
        <w:tc>
          <w:tcPr>
            <w:tcW w:w="2662" w:type="dxa"/>
            <w:vMerge/>
            <w:tcBorders>
              <w:top w:val="nil"/>
            </w:tcBorders>
          </w:tcPr>
          <w:p w:rsidR="00082CFE" w:rsidRDefault="00082CFE">
            <w:pPr>
              <w:rPr>
                <w:sz w:val="2"/>
                <w:szCs w:val="2"/>
              </w:rPr>
            </w:pPr>
          </w:p>
        </w:tc>
        <w:tc>
          <w:tcPr>
            <w:tcW w:w="1700" w:type="dxa"/>
          </w:tcPr>
          <w:p w:rsidR="00082CFE" w:rsidRDefault="00340DF7">
            <w:pPr>
              <w:pStyle w:val="TableParagraph"/>
              <w:spacing w:line="210" w:lineRule="exact"/>
              <w:ind w:left="110"/>
              <w:rPr>
                <w:sz w:val="20"/>
              </w:rPr>
            </w:pPr>
            <w:r>
              <w:rPr>
                <w:sz w:val="20"/>
              </w:rPr>
              <w:t>Gastric lipase</w:t>
            </w:r>
          </w:p>
        </w:tc>
        <w:tc>
          <w:tcPr>
            <w:tcW w:w="5670" w:type="dxa"/>
          </w:tcPr>
          <w:p w:rsidR="00082CFE" w:rsidRDefault="00340DF7">
            <w:pPr>
              <w:pStyle w:val="TableParagraph"/>
              <w:spacing w:line="210" w:lineRule="exact"/>
              <w:ind w:left="110"/>
              <w:rPr>
                <w:sz w:val="20"/>
              </w:rPr>
            </w:pPr>
            <w:r>
              <w:rPr>
                <w:sz w:val="20"/>
              </w:rPr>
              <w:t>Digests lipids to fatty acids and glycerol</w:t>
            </w:r>
          </w:p>
        </w:tc>
      </w:tr>
      <w:tr w:rsidR="00082CFE">
        <w:trPr>
          <w:trHeight w:val="460"/>
        </w:trPr>
        <w:tc>
          <w:tcPr>
            <w:tcW w:w="2662" w:type="dxa"/>
            <w:vMerge/>
            <w:tcBorders>
              <w:top w:val="nil"/>
            </w:tcBorders>
          </w:tcPr>
          <w:p w:rsidR="00082CFE" w:rsidRDefault="00082CFE">
            <w:pPr>
              <w:rPr>
                <w:sz w:val="2"/>
                <w:szCs w:val="2"/>
              </w:rPr>
            </w:pPr>
          </w:p>
        </w:tc>
        <w:tc>
          <w:tcPr>
            <w:tcW w:w="1700" w:type="dxa"/>
          </w:tcPr>
          <w:p w:rsidR="00082CFE" w:rsidRDefault="00340DF7">
            <w:pPr>
              <w:pStyle w:val="TableParagraph"/>
              <w:spacing w:line="223" w:lineRule="exact"/>
              <w:ind w:left="110"/>
              <w:rPr>
                <w:sz w:val="20"/>
              </w:rPr>
            </w:pPr>
            <w:r>
              <w:rPr>
                <w:sz w:val="20"/>
              </w:rPr>
              <w:t>Prochymosin</w:t>
            </w:r>
          </w:p>
          <w:p w:rsidR="00082CFE" w:rsidRDefault="00340DF7">
            <w:pPr>
              <w:pStyle w:val="TableParagraph"/>
              <w:spacing w:line="217" w:lineRule="exact"/>
              <w:ind w:left="110"/>
              <w:rPr>
                <w:sz w:val="20"/>
              </w:rPr>
            </w:pPr>
            <w:r>
              <w:rPr>
                <w:sz w:val="20"/>
              </w:rPr>
              <w:t>(Prorennin)</w:t>
            </w:r>
          </w:p>
        </w:tc>
        <w:tc>
          <w:tcPr>
            <w:tcW w:w="5670" w:type="dxa"/>
          </w:tcPr>
          <w:p w:rsidR="00082CFE" w:rsidRDefault="00340DF7">
            <w:pPr>
              <w:pStyle w:val="TableParagraph"/>
              <w:spacing w:line="223" w:lineRule="exact"/>
              <w:ind w:left="110"/>
              <w:rPr>
                <w:sz w:val="20"/>
              </w:rPr>
            </w:pPr>
            <w:r>
              <w:rPr>
                <w:sz w:val="20"/>
              </w:rPr>
              <w:t xml:space="preserve">Rennin coagulates soluble milk protein </w:t>
            </w:r>
            <w:r>
              <w:rPr>
                <w:b/>
                <w:sz w:val="20"/>
              </w:rPr>
              <w:t xml:space="preserve">Caseinogen </w:t>
            </w:r>
            <w:r>
              <w:rPr>
                <w:sz w:val="20"/>
              </w:rPr>
              <w:t>into</w:t>
            </w:r>
            <w:r>
              <w:rPr>
                <w:spacing w:val="-16"/>
                <w:sz w:val="20"/>
              </w:rPr>
              <w:t xml:space="preserve"> </w:t>
            </w:r>
            <w:r>
              <w:rPr>
                <w:sz w:val="20"/>
              </w:rPr>
              <w:t>insoluble</w:t>
            </w:r>
          </w:p>
          <w:p w:rsidR="00082CFE" w:rsidRDefault="00340DF7">
            <w:pPr>
              <w:pStyle w:val="TableParagraph"/>
              <w:spacing w:line="217" w:lineRule="exact"/>
              <w:ind w:left="110"/>
              <w:rPr>
                <w:sz w:val="20"/>
              </w:rPr>
            </w:pPr>
            <w:r>
              <w:rPr>
                <w:b/>
                <w:sz w:val="20"/>
              </w:rPr>
              <w:t xml:space="preserve">casein </w:t>
            </w:r>
            <w:r>
              <w:rPr>
                <w:sz w:val="20"/>
              </w:rPr>
              <w:t>in babies, whose slowed flow enables digestion by</w:t>
            </w:r>
            <w:r>
              <w:rPr>
                <w:spacing w:val="-22"/>
                <w:sz w:val="20"/>
              </w:rPr>
              <w:t xml:space="preserve"> </w:t>
            </w:r>
            <w:r>
              <w:rPr>
                <w:b/>
                <w:sz w:val="20"/>
              </w:rPr>
              <w:t>pepsin</w:t>
            </w:r>
            <w:r>
              <w:rPr>
                <w:sz w:val="20"/>
              </w:rPr>
              <w:t>.</w:t>
            </w:r>
          </w:p>
        </w:tc>
      </w:tr>
      <w:tr w:rsidR="00082CFE">
        <w:trPr>
          <w:trHeight w:val="230"/>
        </w:trPr>
        <w:tc>
          <w:tcPr>
            <w:tcW w:w="2662" w:type="dxa"/>
            <w:vMerge/>
            <w:tcBorders>
              <w:top w:val="nil"/>
            </w:tcBorders>
          </w:tcPr>
          <w:p w:rsidR="00082CFE" w:rsidRDefault="00082CFE">
            <w:pPr>
              <w:rPr>
                <w:sz w:val="2"/>
                <w:szCs w:val="2"/>
              </w:rPr>
            </w:pPr>
          </w:p>
        </w:tc>
        <w:tc>
          <w:tcPr>
            <w:tcW w:w="1700" w:type="dxa"/>
          </w:tcPr>
          <w:p w:rsidR="00082CFE" w:rsidRDefault="00340DF7">
            <w:pPr>
              <w:pStyle w:val="TableParagraph"/>
              <w:spacing w:line="210" w:lineRule="exact"/>
              <w:ind w:left="110"/>
              <w:rPr>
                <w:sz w:val="20"/>
              </w:rPr>
            </w:pPr>
            <w:r>
              <w:rPr>
                <w:sz w:val="20"/>
              </w:rPr>
              <w:t>Gastric lipase</w:t>
            </w:r>
          </w:p>
        </w:tc>
        <w:tc>
          <w:tcPr>
            <w:tcW w:w="5670" w:type="dxa"/>
          </w:tcPr>
          <w:p w:rsidR="00082CFE" w:rsidRDefault="00340DF7">
            <w:pPr>
              <w:pStyle w:val="TableParagraph"/>
              <w:spacing w:line="210" w:lineRule="exact"/>
              <w:ind w:left="110"/>
              <w:rPr>
                <w:b/>
                <w:sz w:val="20"/>
              </w:rPr>
            </w:pPr>
            <w:r>
              <w:rPr>
                <w:sz w:val="20"/>
              </w:rPr>
              <w:t xml:space="preserve">Gastric lipase </w:t>
            </w:r>
            <w:r>
              <w:rPr>
                <w:b/>
                <w:sz w:val="20"/>
              </w:rPr>
              <w:t xml:space="preserve">weakly </w:t>
            </w:r>
            <w:r>
              <w:rPr>
                <w:sz w:val="20"/>
              </w:rPr>
              <w:t xml:space="preserve">hydrolyses </w:t>
            </w:r>
            <w:r>
              <w:rPr>
                <w:b/>
                <w:sz w:val="20"/>
              </w:rPr>
              <w:t xml:space="preserve">fats </w:t>
            </w:r>
            <w:r>
              <w:rPr>
                <w:sz w:val="20"/>
              </w:rPr>
              <w:t xml:space="preserve">to </w:t>
            </w:r>
            <w:r>
              <w:rPr>
                <w:b/>
                <w:sz w:val="20"/>
              </w:rPr>
              <w:t xml:space="preserve">fatty acids </w:t>
            </w:r>
            <w:r>
              <w:rPr>
                <w:sz w:val="20"/>
              </w:rPr>
              <w:t xml:space="preserve">and </w:t>
            </w:r>
            <w:r>
              <w:rPr>
                <w:b/>
                <w:sz w:val="20"/>
              </w:rPr>
              <w:t>glycerol</w:t>
            </w:r>
          </w:p>
        </w:tc>
      </w:tr>
      <w:tr w:rsidR="00082CFE">
        <w:trPr>
          <w:trHeight w:val="1149"/>
        </w:trPr>
        <w:tc>
          <w:tcPr>
            <w:tcW w:w="2662" w:type="dxa"/>
            <w:vMerge w:val="restart"/>
          </w:tcPr>
          <w:p w:rsidR="00082CFE" w:rsidRDefault="00082CFE">
            <w:pPr>
              <w:pStyle w:val="TableParagraph"/>
              <w:ind w:left="0"/>
            </w:pPr>
          </w:p>
          <w:p w:rsidR="00082CFE" w:rsidRDefault="00082CFE">
            <w:pPr>
              <w:pStyle w:val="TableParagraph"/>
              <w:ind w:left="0"/>
            </w:pPr>
          </w:p>
          <w:p w:rsidR="00082CFE" w:rsidRDefault="00082CFE">
            <w:pPr>
              <w:pStyle w:val="TableParagraph"/>
              <w:spacing w:before="11"/>
              <w:ind w:left="0"/>
              <w:rPr>
                <w:sz w:val="25"/>
              </w:rPr>
            </w:pPr>
          </w:p>
          <w:p w:rsidR="00082CFE" w:rsidRDefault="00340DF7">
            <w:pPr>
              <w:pStyle w:val="TableParagraph"/>
              <w:rPr>
                <w:b/>
                <w:sz w:val="20"/>
              </w:rPr>
            </w:pPr>
            <w:r>
              <w:rPr>
                <w:b/>
                <w:sz w:val="20"/>
              </w:rPr>
              <w:t xml:space="preserve">Parietal </w:t>
            </w:r>
            <w:r>
              <w:rPr>
                <w:sz w:val="20"/>
              </w:rPr>
              <w:t xml:space="preserve">/ </w:t>
            </w:r>
            <w:r>
              <w:rPr>
                <w:b/>
                <w:sz w:val="20"/>
              </w:rPr>
              <w:t>oxyntic cells</w:t>
            </w:r>
          </w:p>
        </w:tc>
        <w:tc>
          <w:tcPr>
            <w:tcW w:w="1700" w:type="dxa"/>
          </w:tcPr>
          <w:p w:rsidR="00082CFE" w:rsidRDefault="00082CFE">
            <w:pPr>
              <w:pStyle w:val="TableParagraph"/>
              <w:spacing w:before="5"/>
              <w:ind w:left="0"/>
              <w:rPr>
                <w:sz w:val="29"/>
              </w:rPr>
            </w:pPr>
          </w:p>
          <w:p w:rsidR="00082CFE" w:rsidRDefault="00340DF7">
            <w:pPr>
              <w:pStyle w:val="TableParagraph"/>
              <w:spacing w:before="1"/>
              <w:ind w:left="110"/>
              <w:rPr>
                <w:sz w:val="20"/>
              </w:rPr>
            </w:pPr>
            <w:r>
              <w:rPr>
                <w:sz w:val="20"/>
              </w:rPr>
              <w:t>Hydrochloric acid</w:t>
            </w:r>
          </w:p>
        </w:tc>
        <w:tc>
          <w:tcPr>
            <w:tcW w:w="5670" w:type="dxa"/>
          </w:tcPr>
          <w:p w:rsidR="00082CFE" w:rsidRDefault="00340DF7">
            <w:pPr>
              <w:pStyle w:val="TableParagraph"/>
              <w:numPr>
                <w:ilvl w:val="0"/>
                <w:numId w:val="14"/>
              </w:numPr>
              <w:tabs>
                <w:tab w:val="left" w:pos="350"/>
              </w:tabs>
              <w:spacing w:line="223" w:lineRule="exact"/>
              <w:ind w:firstLine="0"/>
              <w:rPr>
                <w:sz w:val="20"/>
              </w:rPr>
            </w:pPr>
            <w:r>
              <w:rPr>
                <w:sz w:val="20"/>
              </w:rPr>
              <w:t>Activates pepsinogen to pepsin, Prorennin to</w:t>
            </w:r>
            <w:r>
              <w:rPr>
                <w:spacing w:val="-6"/>
                <w:sz w:val="20"/>
              </w:rPr>
              <w:t xml:space="preserve"> </w:t>
            </w:r>
            <w:r>
              <w:rPr>
                <w:sz w:val="20"/>
              </w:rPr>
              <w:t>rennin</w:t>
            </w:r>
          </w:p>
          <w:p w:rsidR="00082CFE" w:rsidRDefault="00340DF7">
            <w:pPr>
              <w:pStyle w:val="TableParagraph"/>
              <w:numPr>
                <w:ilvl w:val="0"/>
                <w:numId w:val="14"/>
              </w:numPr>
              <w:tabs>
                <w:tab w:val="left" w:pos="405"/>
              </w:tabs>
              <w:spacing w:before="1"/>
              <w:ind w:left="404" w:hanging="294"/>
              <w:rPr>
                <w:sz w:val="20"/>
              </w:rPr>
            </w:pPr>
            <w:r>
              <w:rPr>
                <w:sz w:val="20"/>
              </w:rPr>
              <w:t>Kills most bacteria in the</w:t>
            </w:r>
            <w:r>
              <w:rPr>
                <w:spacing w:val="2"/>
                <w:sz w:val="20"/>
              </w:rPr>
              <w:t xml:space="preserve"> </w:t>
            </w:r>
            <w:r>
              <w:rPr>
                <w:sz w:val="20"/>
              </w:rPr>
              <w:t>stomach.</w:t>
            </w:r>
          </w:p>
          <w:p w:rsidR="00082CFE" w:rsidRDefault="00340DF7">
            <w:pPr>
              <w:pStyle w:val="TableParagraph"/>
              <w:numPr>
                <w:ilvl w:val="0"/>
                <w:numId w:val="14"/>
              </w:numPr>
              <w:tabs>
                <w:tab w:val="left" w:pos="461"/>
              </w:tabs>
              <w:ind w:right="316" w:firstLine="0"/>
              <w:rPr>
                <w:sz w:val="20"/>
              </w:rPr>
            </w:pPr>
            <w:r>
              <w:rPr>
                <w:sz w:val="20"/>
              </w:rPr>
              <w:t>Provides optimum acidic pH for pepsin to hydrolyse</w:t>
            </w:r>
            <w:r>
              <w:rPr>
                <w:spacing w:val="-22"/>
                <w:sz w:val="20"/>
              </w:rPr>
              <w:t xml:space="preserve"> </w:t>
            </w:r>
            <w:r>
              <w:rPr>
                <w:sz w:val="20"/>
              </w:rPr>
              <w:t>proteins into polypeptides.</w:t>
            </w:r>
          </w:p>
          <w:p w:rsidR="00082CFE" w:rsidRDefault="00340DF7">
            <w:pPr>
              <w:pStyle w:val="TableParagraph"/>
              <w:spacing w:line="215" w:lineRule="exact"/>
              <w:ind w:left="110"/>
              <w:rPr>
                <w:sz w:val="20"/>
              </w:rPr>
            </w:pPr>
            <w:r>
              <w:rPr>
                <w:sz w:val="20"/>
              </w:rPr>
              <w:t>(v) Stops the working of salivary amylase enzyme</w:t>
            </w:r>
          </w:p>
        </w:tc>
      </w:tr>
      <w:tr w:rsidR="00082CFE">
        <w:trPr>
          <w:trHeight w:val="690"/>
        </w:trPr>
        <w:tc>
          <w:tcPr>
            <w:tcW w:w="2662" w:type="dxa"/>
            <w:vMerge/>
            <w:tcBorders>
              <w:top w:val="nil"/>
            </w:tcBorders>
          </w:tcPr>
          <w:p w:rsidR="00082CFE" w:rsidRDefault="00082CFE">
            <w:pPr>
              <w:rPr>
                <w:sz w:val="2"/>
                <w:szCs w:val="2"/>
              </w:rPr>
            </w:pPr>
          </w:p>
        </w:tc>
        <w:tc>
          <w:tcPr>
            <w:tcW w:w="1700" w:type="dxa"/>
          </w:tcPr>
          <w:p w:rsidR="00082CFE" w:rsidRDefault="00082CFE">
            <w:pPr>
              <w:pStyle w:val="TableParagraph"/>
              <w:spacing w:before="5"/>
              <w:ind w:left="0"/>
              <w:rPr>
                <w:sz w:val="19"/>
              </w:rPr>
            </w:pPr>
          </w:p>
          <w:p w:rsidR="00082CFE" w:rsidRDefault="00340DF7">
            <w:pPr>
              <w:pStyle w:val="TableParagraph"/>
              <w:ind w:left="110"/>
              <w:rPr>
                <w:sz w:val="20"/>
              </w:rPr>
            </w:pPr>
            <w:r>
              <w:rPr>
                <w:sz w:val="20"/>
              </w:rPr>
              <w:t>Intrinsic factor</w:t>
            </w:r>
          </w:p>
        </w:tc>
        <w:tc>
          <w:tcPr>
            <w:tcW w:w="5670" w:type="dxa"/>
          </w:tcPr>
          <w:p w:rsidR="00082CFE" w:rsidRDefault="00340DF7">
            <w:pPr>
              <w:pStyle w:val="TableParagraph"/>
              <w:spacing w:line="235" w:lineRule="auto"/>
              <w:ind w:left="110" w:right="141"/>
              <w:rPr>
                <w:sz w:val="20"/>
              </w:rPr>
            </w:pPr>
            <w:r>
              <w:rPr>
                <w:rFonts w:ascii="Webdings" w:hAnsi="Webdings"/>
                <w:i/>
                <w:position w:val="2"/>
                <w:sz w:val="21"/>
              </w:rPr>
              <w:t></w:t>
            </w:r>
            <w:r>
              <w:rPr>
                <w:position w:val="2"/>
                <w:sz w:val="20"/>
              </w:rPr>
              <w:t>Forms a complex which enables absorption of vitamin B</w:t>
            </w:r>
            <w:r>
              <w:rPr>
                <w:sz w:val="13"/>
              </w:rPr>
              <w:t xml:space="preserve">12 </w:t>
            </w:r>
            <w:r>
              <w:rPr>
                <w:position w:val="2"/>
                <w:sz w:val="20"/>
              </w:rPr>
              <w:t xml:space="preserve">that is </w:t>
            </w:r>
            <w:r>
              <w:rPr>
                <w:sz w:val="20"/>
              </w:rPr>
              <w:t>necessary in red blood cell formation</w:t>
            </w:r>
          </w:p>
          <w:p w:rsidR="00082CFE" w:rsidRDefault="00340DF7">
            <w:pPr>
              <w:pStyle w:val="TableParagraph"/>
              <w:spacing w:line="217" w:lineRule="exact"/>
              <w:ind w:left="110"/>
              <w:rPr>
                <w:b/>
                <w:sz w:val="20"/>
              </w:rPr>
            </w:pPr>
            <w:r>
              <w:rPr>
                <w:rFonts w:ascii="Webdings" w:hAnsi="Webdings"/>
                <w:i/>
                <w:sz w:val="21"/>
              </w:rPr>
              <w:t></w:t>
            </w:r>
            <w:r>
              <w:rPr>
                <w:sz w:val="20"/>
              </w:rPr>
              <w:t xml:space="preserve">Little </w:t>
            </w:r>
            <w:r>
              <w:rPr>
                <w:i/>
                <w:sz w:val="20"/>
              </w:rPr>
              <w:t xml:space="preserve">intrinsic factor </w:t>
            </w:r>
            <w:r>
              <w:rPr>
                <w:sz w:val="20"/>
              </w:rPr>
              <w:t xml:space="preserve">causes </w:t>
            </w:r>
            <w:r>
              <w:rPr>
                <w:b/>
                <w:sz w:val="20"/>
              </w:rPr>
              <w:t>pernicious anemia</w:t>
            </w:r>
          </w:p>
        </w:tc>
      </w:tr>
    </w:tbl>
    <w:p w:rsidR="00082CFE" w:rsidRDefault="00082CFE">
      <w:pPr>
        <w:pStyle w:val="BodyText"/>
        <w:rPr>
          <w:sz w:val="22"/>
        </w:rPr>
      </w:pPr>
    </w:p>
    <w:p w:rsidR="00082CFE" w:rsidRDefault="00082CFE">
      <w:pPr>
        <w:pStyle w:val="BodyText"/>
        <w:spacing w:before="10"/>
        <w:rPr>
          <w:sz w:val="17"/>
        </w:rPr>
      </w:pPr>
    </w:p>
    <w:p w:rsidR="00082CFE" w:rsidRDefault="00340DF7">
      <w:pPr>
        <w:pStyle w:val="Heading1"/>
        <w:spacing w:line="240" w:lineRule="auto"/>
      </w:pPr>
      <w:r>
        <w:t>MECHANISM OF HYDROCHLORIC ACID SECRETION IN PARIETAL CELLS</w:t>
      </w:r>
    </w:p>
    <w:p w:rsidR="00082CFE" w:rsidRDefault="00340DF7">
      <w:pPr>
        <w:pStyle w:val="BodyText"/>
        <w:ind w:left="219"/>
      </w:pPr>
      <w:r>
        <w:rPr>
          <w:noProof/>
          <w:lang w:bidi="ar-SA"/>
        </w:rPr>
        <mc:AlternateContent>
          <mc:Choice Requires="wpg">
            <w:drawing>
              <wp:inline distT="0" distB="0" distL="0" distR="0">
                <wp:extent cx="6536690" cy="2642870"/>
                <wp:effectExtent l="9525" t="9525" r="6985" b="5080"/>
                <wp:docPr id="1050" name="Group 43"/>
                <wp:cNvGraphicFramePr/>
                <a:graphic xmlns:a="http://schemas.openxmlformats.org/drawingml/2006/main">
                  <a:graphicData uri="http://schemas.microsoft.com/office/word/2010/wordprocessingGroup">
                    <wpg:wgp>
                      <wpg:cNvGrpSpPr/>
                      <wpg:grpSpPr>
                        <a:xfrm>
                          <a:off x="0" y="0"/>
                          <a:ext cx="6536690" cy="2642870"/>
                          <a:chOff x="0" y="0"/>
                          <a:chExt cx="10294" cy="4162"/>
                        </a:xfrm>
                      </wpg:grpSpPr>
                      <wps:wsp>
                        <wps:cNvPr id="20" name="Straight Connector 20"/>
                        <wps:cNvCnPr/>
                        <wps:spPr>
                          <a:xfrm>
                            <a:off x="10" y="5"/>
                            <a:ext cx="4918" cy="0"/>
                          </a:xfrm>
                          <a:prstGeom prst="line">
                            <a:avLst/>
                          </a:prstGeom>
                          <a:ln w="6096" cap="flat" cmpd="sng">
                            <a:solidFill>
                              <a:srgbClr val="000000"/>
                            </a:solidFill>
                            <a:prstDash val="solid"/>
                            <a:round/>
                            <a:headEnd type="none" w="med" len="med"/>
                            <a:tailEnd type="none" w="med" len="med"/>
                          </a:ln>
                        </wps:spPr>
                        <wps:bodyPr/>
                      </wps:wsp>
                      <wps:wsp>
                        <wps:cNvPr id="21" name="Straight Connector 21"/>
                        <wps:cNvCnPr/>
                        <wps:spPr>
                          <a:xfrm>
                            <a:off x="4938" y="5"/>
                            <a:ext cx="5346" cy="0"/>
                          </a:xfrm>
                          <a:prstGeom prst="line">
                            <a:avLst/>
                          </a:prstGeom>
                          <a:ln w="6096" cap="flat" cmpd="sng">
                            <a:solidFill>
                              <a:srgbClr val="000000"/>
                            </a:solidFill>
                            <a:prstDash val="solid"/>
                            <a:round/>
                            <a:headEnd type="none" w="med" len="med"/>
                            <a:tailEnd type="none" w="med" len="med"/>
                          </a:ln>
                        </wps:spPr>
                        <wps:bodyPr/>
                      </wps:wsp>
                      <wps:wsp>
                        <wps:cNvPr id="22" name="Rectangle 22"/>
                        <wps:cNvSpPr/>
                        <wps:spPr>
                          <a:xfrm>
                            <a:off x="0" y="4152"/>
                            <a:ext cx="10" cy="10"/>
                          </a:xfrm>
                          <a:prstGeom prst="rect">
                            <a:avLst/>
                          </a:prstGeom>
                          <a:solidFill>
                            <a:srgbClr val="000000"/>
                          </a:solidFill>
                          <a:ln>
                            <a:noFill/>
                          </a:ln>
                        </wps:spPr>
                        <wps:bodyPr/>
                      </wps:wsp>
                      <wps:wsp>
                        <wps:cNvPr id="23" name="Rectangle 23"/>
                        <wps:cNvSpPr/>
                        <wps:spPr>
                          <a:xfrm>
                            <a:off x="0" y="4152"/>
                            <a:ext cx="10" cy="10"/>
                          </a:xfrm>
                          <a:prstGeom prst="rect">
                            <a:avLst/>
                          </a:prstGeom>
                          <a:solidFill>
                            <a:srgbClr val="000000"/>
                          </a:solidFill>
                          <a:ln>
                            <a:noFill/>
                          </a:ln>
                        </wps:spPr>
                        <wps:bodyPr/>
                      </wps:wsp>
                      <wps:wsp>
                        <wps:cNvPr id="24" name="Straight Connector 24"/>
                        <wps:cNvCnPr/>
                        <wps:spPr>
                          <a:xfrm>
                            <a:off x="10" y="4157"/>
                            <a:ext cx="4918" cy="0"/>
                          </a:xfrm>
                          <a:prstGeom prst="line">
                            <a:avLst/>
                          </a:prstGeom>
                          <a:ln w="6096" cap="flat" cmpd="sng">
                            <a:solidFill>
                              <a:srgbClr val="000000"/>
                            </a:solidFill>
                            <a:prstDash val="solid"/>
                            <a:round/>
                            <a:headEnd type="none" w="med" len="med"/>
                            <a:tailEnd type="none" w="med" len="med"/>
                          </a:ln>
                        </wps:spPr>
                        <wps:bodyPr/>
                      </wps:wsp>
                      <wps:wsp>
                        <wps:cNvPr id="25" name="Straight Connector 25"/>
                        <wps:cNvCnPr/>
                        <wps:spPr>
                          <a:xfrm>
                            <a:off x="4933" y="0"/>
                            <a:ext cx="0" cy="4152"/>
                          </a:xfrm>
                          <a:prstGeom prst="line">
                            <a:avLst/>
                          </a:prstGeom>
                          <a:ln w="6096" cap="flat" cmpd="sng">
                            <a:solidFill>
                              <a:srgbClr val="000000"/>
                            </a:solidFill>
                            <a:prstDash val="solid"/>
                            <a:round/>
                            <a:headEnd type="none" w="med" len="med"/>
                            <a:tailEnd type="none" w="med" len="med"/>
                          </a:ln>
                        </wps:spPr>
                        <wps:bodyPr/>
                      </wps:wsp>
                      <wps:wsp>
                        <wps:cNvPr id="26" name="Rectangle 26"/>
                        <wps:cNvSpPr/>
                        <wps:spPr>
                          <a:xfrm>
                            <a:off x="4928" y="4152"/>
                            <a:ext cx="10" cy="10"/>
                          </a:xfrm>
                          <a:prstGeom prst="rect">
                            <a:avLst/>
                          </a:prstGeom>
                          <a:solidFill>
                            <a:srgbClr val="000000"/>
                          </a:solidFill>
                          <a:ln>
                            <a:noFill/>
                          </a:ln>
                        </wps:spPr>
                        <wps:bodyPr/>
                      </wps:wsp>
                      <wps:wsp>
                        <wps:cNvPr id="27" name="Straight Connector 27"/>
                        <wps:cNvCnPr/>
                        <wps:spPr>
                          <a:xfrm>
                            <a:off x="4938" y="4157"/>
                            <a:ext cx="5346" cy="0"/>
                          </a:xfrm>
                          <a:prstGeom prst="line">
                            <a:avLst/>
                          </a:prstGeom>
                          <a:ln w="6096" cap="flat" cmpd="sng">
                            <a:solidFill>
                              <a:srgbClr val="000000"/>
                            </a:solidFill>
                            <a:prstDash val="solid"/>
                            <a:round/>
                            <a:headEnd type="none" w="med" len="med"/>
                            <a:tailEnd type="none" w="med" len="med"/>
                          </a:ln>
                        </wps:spPr>
                        <wps:bodyPr/>
                      </wps:wsp>
                      <wps:wsp>
                        <wps:cNvPr id="28" name="Straight Connector 28"/>
                        <wps:cNvCnPr/>
                        <wps:spPr>
                          <a:xfrm>
                            <a:off x="10288" y="0"/>
                            <a:ext cx="0" cy="4152"/>
                          </a:xfrm>
                          <a:prstGeom prst="line">
                            <a:avLst/>
                          </a:prstGeom>
                          <a:ln w="6096" cap="flat" cmpd="sng">
                            <a:solidFill>
                              <a:srgbClr val="000000"/>
                            </a:solidFill>
                            <a:prstDash val="solid"/>
                            <a:round/>
                            <a:headEnd type="none" w="med" len="med"/>
                            <a:tailEnd type="none" w="med" len="med"/>
                          </a:ln>
                        </wps:spPr>
                        <wps:bodyPr/>
                      </wps:wsp>
                      <wps:wsp>
                        <wps:cNvPr id="29" name="Rectangle 29"/>
                        <wps:cNvSpPr/>
                        <wps:spPr>
                          <a:xfrm>
                            <a:off x="10283" y="4152"/>
                            <a:ext cx="10" cy="10"/>
                          </a:xfrm>
                          <a:prstGeom prst="rect">
                            <a:avLst/>
                          </a:prstGeom>
                          <a:solidFill>
                            <a:srgbClr val="000000"/>
                          </a:solidFill>
                          <a:ln>
                            <a:noFill/>
                          </a:ln>
                        </wps:spPr>
                        <wps:bodyPr/>
                      </wps:wsp>
                      <wps:wsp>
                        <wps:cNvPr id="30" name="Rectangle 30"/>
                        <wps:cNvSpPr/>
                        <wps:spPr>
                          <a:xfrm>
                            <a:off x="10283" y="4152"/>
                            <a:ext cx="10" cy="10"/>
                          </a:xfrm>
                          <a:prstGeom prst="rect">
                            <a:avLst/>
                          </a:prstGeom>
                          <a:solidFill>
                            <a:srgbClr val="000000"/>
                          </a:solidFill>
                          <a:ln>
                            <a:noFill/>
                          </a:ln>
                        </wps:spPr>
                        <wps:bodyPr/>
                      </wps:wsp>
                      <pic:pic xmlns:pic="http://schemas.openxmlformats.org/drawingml/2006/picture">
                        <pic:nvPicPr>
                          <pic:cNvPr id="31" name="Image"/>
                          <pic:cNvPicPr/>
                        </pic:nvPicPr>
                        <pic:blipFill>
                          <a:blip r:embed="rId28" cstate="print"/>
                          <a:srcRect/>
                          <a:stretch>
                            <a:fillRect/>
                          </a:stretch>
                        </pic:blipFill>
                        <pic:spPr>
                          <a:xfrm>
                            <a:off x="5379" y="109"/>
                            <a:ext cx="3764" cy="3985"/>
                          </a:xfrm>
                          <a:prstGeom prst="rect">
                            <a:avLst/>
                          </a:prstGeom>
                          <a:ln>
                            <a:noFill/>
                          </a:ln>
                        </pic:spPr>
                      </pic:pic>
                      <wps:wsp>
                        <wps:cNvPr id="32" name="Rectangle 32"/>
                        <wps:cNvSpPr/>
                        <wps:spPr>
                          <a:xfrm>
                            <a:off x="4" y="4"/>
                            <a:ext cx="4929" cy="4153"/>
                          </a:xfrm>
                          <a:prstGeom prst="rect">
                            <a:avLst/>
                          </a:prstGeom>
                          <a:ln w="6096" cap="flat" cmpd="sng">
                            <a:solidFill>
                              <a:srgbClr val="000000"/>
                            </a:solidFill>
                            <a:prstDash val="solid"/>
                            <a:miter/>
                            <a:headEnd type="none" w="med" len="med"/>
                            <a:tailEnd type="none" w="med" len="med"/>
                          </a:ln>
                        </wps:spPr>
                        <wps:txbx>
                          <w:txbxContent>
                            <w:p w:rsidR="00082CFE" w:rsidRDefault="00340DF7">
                              <w:pPr>
                                <w:spacing w:line="237" w:lineRule="auto"/>
                                <w:ind w:left="103" w:right="113"/>
                                <w:rPr>
                                  <w:sz w:val="20"/>
                                </w:rPr>
                              </w:pPr>
                              <w:r>
                                <w:rPr>
                                  <w:rFonts w:ascii="Webdings" w:hAnsi="Webdings"/>
                                  <w:i/>
                                  <w:sz w:val="21"/>
                                </w:rPr>
                                <w:t></w:t>
                              </w:r>
                              <w:r>
                                <w:rPr>
                                  <w:sz w:val="20"/>
                                </w:rPr>
                                <w:t xml:space="preserve">Hydrochloric acid is produced by </w:t>
                              </w:r>
                              <w:r>
                                <w:rPr>
                                  <w:b/>
                                  <w:sz w:val="20"/>
                                </w:rPr>
                                <w:t xml:space="preserve">parietal </w:t>
                              </w:r>
                              <w:r>
                                <w:rPr>
                                  <w:sz w:val="20"/>
                                </w:rPr>
                                <w:t>cells through a complex series of reactions.</w:t>
                              </w:r>
                            </w:p>
                            <w:p w:rsidR="00082CFE" w:rsidRDefault="00340DF7">
                              <w:pPr>
                                <w:ind w:left="103" w:right="157"/>
                                <w:rPr>
                                  <w:sz w:val="20"/>
                                </w:rPr>
                              </w:pPr>
                              <w:r>
                                <w:rPr>
                                  <w:rFonts w:ascii="Webdings" w:hAnsi="Webdings"/>
                                  <w:i/>
                                  <w:sz w:val="21"/>
                                </w:rPr>
                                <w:t></w:t>
                              </w:r>
                              <w:r>
                                <w:rPr>
                                  <w:sz w:val="20"/>
                                </w:rPr>
                                <w:t xml:space="preserve">Catalysed by the enzyme </w:t>
                              </w:r>
                              <w:r>
                                <w:rPr>
                                  <w:b/>
                                  <w:sz w:val="20"/>
                                </w:rPr>
                                <w:t>carbonic anhydrase</w:t>
                              </w:r>
                              <w:r>
                                <w:rPr>
                                  <w:sz w:val="20"/>
                                </w:rPr>
                                <w:t xml:space="preserve">, </w:t>
                              </w:r>
                              <w:r>
                                <w:rPr>
                                  <w:b/>
                                  <w:sz w:val="20"/>
                                </w:rPr>
                                <w:t xml:space="preserve">carbon dioxide </w:t>
                              </w:r>
                              <w:r>
                                <w:rPr>
                                  <w:sz w:val="20"/>
                                </w:rPr>
                                <w:t xml:space="preserve">(which diffused from capillaries) reacts with </w:t>
                              </w:r>
                              <w:r>
                                <w:rPr>
                                  <w:b/>
                                  <w:sz w:val="20"/>
                                </w:rPr>
                                <w:t xml:space="preserve">water </w:t>
                              </w:r>
                              <w:r>
                                <w:rPr>
                                  <w:sz w:val="20"/>
                                </w:rPr>
                                <w:t xml:space="preserve">to form </w:t>
                              </w:r>
                              <w:r>
                                <w:rPr>
                                  <w:b/>
                                  <w:sz w:val="20"/>
                                </w:rPr>
                                <w:t>carbonic acid</w:t>
                              </w:r>
                              <w:r>
                                <w:rPr>
                                  <w:sz w:val="20"/>
                                </w:rPr>
                                <w:t xml:space="preserve">, which dissociates into </w:t>
                              </w:r>
                              <w:r>
                                <w:rPr>
                                  <w:b/>
                                  <w:sz w:val="20"/>
                                </w:rPr>
                                <w:t xml:space="preserve">bicarbonate ion </w:t>
                              </w:r>
                              <w:r>
                                <w:rPr>
                                  <w:sz w:val="20"/>
                                </w:rPr>
                                <w:t xml:space="preserve">and </w:t>
                              </w:r>
                              <w:r>
                                <w:rPr>
                                  <w:b/>
                                  <w:sz w:val="20"/>
                                </w:rPr>
                                <w:t>hydrogen ion</w:t>
                              </w:r>
                              <w:r>
                                <w:rPr>
                                  <w:sz w:val="20"/>
                                </w:rPr>
                                <w:t>.</w:t>
                              </w:r>
                            </w:p>
                            <w:p w:rsidR="00082CFE" w:rsidRDefault="00340DF7">
                              <w:pPr>
                                <w:ind w:left="103" w:right="107"/>
                                <w:rPr>
                                  <w:sz w:val="20"/>
                                </w:rPr>
                              </w:pPr>
                              <w:r>
                                <w:rPr>
                                  <w:rFonts w:ascii="Webdings" w:hAnsi="Webdings"/>
                                  <w:i/>
                                  <w:sz w:val="21"/>
                                </w:rPr>
                                <w:t></w:t>
                              </w:r>
                              <w:r>
                                <w:rPr>
                                  <w:b/>
                                  <w:sz w:val="20"/>
                                </w:rPr>
                                <w:t xml:space="preserve">Bicarbonate ion </w:t>
                              </w:r>
                              <w:r>
                                <w:rPr>
                                  <w:sz w:val="20"/>
                                </w:rPr>
                                <w:t xml:space="preserve">is transported into the blood stream by an </w:t>
                              </w:r>
                              <w:r>
                                <w:rPr>
                                  <w:b/>
                                  <w:sz w:val="20"/>
                                </w:rPr>
                                <w:t xml:space="preserve">ion exchange molecule </w:t>
                              </w:r>
                              <w:r>
                                <w:rPr>
                                  <w:sz w:val="20"/>
                                </w:rPr>
                                <w:t xml:space="preserve">in plasma membrane which exchanges </w:t>
                              </w:r>
                              <w:r>
                                <w:rPr>
                                  <w:b/>
                                  <w:sz w:val="20"/>
                                </w:rPr>
                                <w:t xml:space="preserve">bicarbonate ions </w:t>
                              </w:r>
                              <w:r>
                                <w:rPr>
                                  <w:sz w:val="20"/>
                                </w:rPr>
                                <w:t xml:space="preserve">exiting parietal cells for </w:t>
                              </w:r>
                              <w:r>
                                <w:rPr>
                                  <w:b/>
                                  <w:sz w:val="20"/>
                                </w:rPr>
                                <w:t xml:space="preserve">chloride ions </w:t>
                              </w:r>
                              <w:r>
                                <w:rPr>
                                  <w:sz w:val="20"/>
                                </w:rPr>
                                <w:t>entering.</w:t>
                              </w:r>
                            </w:p>
                            <w:p w:rsidR="00082CFE" w:rsidRDefault="00340DF7">
                              <w:pPr>
                                <w:ind w:left="103" w:right="273"/>
                                <w:jc w:val="both"/>
                                <w:rPr>
                                  <w:sz w:val="20"/>
                                </w:rPr>
                              </w:pPr>
                              <w:r>
                                <w:rPr>
                                  <w:rFonts w:ascii="Webdings" w:hAnsi="Webdings"/>
                                  <w:i/>
                                  <w:sz w:val="21"/>
                                </w:rPr>
                                <w:t></w:t>
                              </w:r>
                              <w:r>
                                <w:rPr>
                                  <w:b/>
                                  <w:sz w:val="20"/>
                                </w:rPr>
                                <w:t xml:space="preserve">Hydrogen ions </w:t>
                              </w:r>
                              <w:r>
                                <w:rPr>
                                  <w:sz w:val="20"/>
                                </w:rPr>
                                <w:t xml:space="preserve">are </w:t>
                              </w:r>
                              <w:r>
                                <w:rPr>
                                  <w:b/>
                                  <w:sz w:val="20"/>
                                </w:rPr>
                                <w:t xml:space="preserve">actively pumped </w:t>
                              </w:r>
                              <w:r>
                                <w:rPr>
                                  <w:sz w:val="20"/>
                                </w:rPr>
                                <w:t>in</w:t>
                              </w:r>
                              <w:r>
                                <w:rPr>
                                  <w:sz w:val="20"/>
                                </w:rPr>
                                <w:t xml:space="preserve">to the </w:t>
                              </w:r>
                              <w:r>
                                <w:rPr>
                                  <w:b/>
                                  <w:sz w:val="20"/>
                                </w:rPr>
                                <w:t xml:space="preserve">duct </w:t>
                              </w:r>
                              <w:r>
                                <w:rPr>
                                  <w:sz w:val="20"/>
                                </w:rPr>
                                <w:t xml:space="preserve">of </w:t>
                              </w:r>
                              <w:r>
                                <w:rPr>
                                  <w:b/>
                                  <w:sz w:val="20"/>
                                </w:rPr>
                                <w:t xml:space="preserve">gastric gland </w:t>
                              </w:r>
                              <w:r>
                                <w:rPr>
                                  <w:sz w:val="20"/>
                                </w:rPr>
                                <w:t xml:space="preserve">and the </w:t>
                              </w:r>
                              <w:r>
                                <w:rPr>
                                  <w:b/>
                                  <w:sz w:val="20"/>
                                </w:rPr>
                                <w:t xml:space="preserve">negatively charged chloride ions diffuse </w:t>
                              </w:r>
                              <w:r>
                                <w:rPr>
                                  <w:sz w:val="20"/>
                                </w:rPr>
                                <w:t xml:space="preserve">with the </w:t>
                              </w:r>
                              <w:r>
                                <w:rPr>
                                  <w:b/>
                                  <w:sz w:val="20"/>
                                </w:rPr>
                                <w:t>positively charged hydrogen ions</w:t>
                              </w:r>
                              <w:r>
                                <w:rPr>
                                  <w:sz w:val="20"/>
                                </w:rPr>
                                <w:t>.</w:t>
                              </w:r>
                            </w:p>
                            <w:p w:rsidR="00082CFE" w:rsidRDefault="00340DF7">
                              <w:pPr>
                                <w:ind w:left="103" w:right="268"/>
                                <w:rPr>
                                  <w:sz w:val="20"/>
                                </w:rPr>
                              </w:pPr>
                              <w:r>
                                <w:rPr>
                                  <w:rFonts w:ascii="Webdings" w:hAnsi="Webdings"/>
                                  <w:i/>
                                  <w:sz w:val="21"/>
                                </w:rPr>
                                <w:t></w:t>
                              </w:r>
                              <w:r>
                                <w:rPr>
                                  <w:b/>
                                  <w:sz w:val="20"/>
                                </w:rPr>
                                <w:t xml:space="preserve">Potassium ions </w:t>
                              </w:r>
                              <w:r>
                                <w:rPr>
                                  <w:sz w:val="20"/>
                                </w:rPr>
                                <w:t xml:space="preserve">are </w:t>
                              </w:r>
                              <w:r>
                                <w:rPr>
                                  <w:b/>
                                  <w:sz w:val="20"/>
                                </w:rPr>
                                <w:t xml:space="preserve">counter pumped </w:t>
                              </w:r>
                              <w:r>
                                <w:rPr>
                                  <w:sz w:val="20"/>
                                </w:rPr>
                                <w:t xml:space="preserve">into the parietal cell in exchange for </w:t>
                              </w:r>
                              <w:r>
                                <w:rPr>
                                  <w:b/>
                                  <w:sz w:val="20"/>
                                </w:rPr>
                                <w:t>hydrogen ions</w:t>
                              </w:r>
                              <w:r>
                                <w:rPr>
                                  <w:sz w:val="20"/>
                                </w:rPr>
                                <w:t>.</w:t>
                              </w:r>
                            </w:p>
                            <w:p w:rsidR="00082CFE" w:rsidRDefault="00340DF7">
                              <w:pPr>
                                <w:ind w:left="103" w:right="225"/>
                                <w:rPr>
                                  <w:sz w:val="20"/>
                                </w:rPr>
                              </w:pPr>
                              <w:r>
                                <w:rPr>
                                  <w:rFonts w:ascii="Webdings" w:hAnsi="Webdings"/>
                                  <w:i/>
                                  <w:sz w:val="21"/>
                                </w:rPr>
                                <w:t></w:t>
                              </w:r>
                              <w:r>
                                <w:rPr>
                                  <w:sz w:val="20"/>
                                </w:rPr>
                                <w:t xml:space="preserve">The net result is production of hydrochloric acid in the </w:t>
                              </w:r>
                              <w:r>
                                <w:rPr>
                                  <w:b/>
                                  <w:sz w:val="20"/>
                                </w:rPr>
                                <w:t xml:space="preserve">parietal cells </w:t>
                              </w:r>
                              <w:r>
                                <w:rPr>
                                  <w:sz w:val="20"/>
                                </w:rPr>
                                <w:t xml:space="preserve">and its secretion into the </w:t>
                              </w:r>
                              <w:r>
                                <w:rPr>
                                  <w:b/>
                                  <w:sz w:val="20"/>
                                </w:rPr>
                                <w:t xml:space="preserve">duct </w:t>
                              </w:r>
                              <w:r>
                                <w:rPr>
                                  <w:sz w:val="20"/>
                                </w:rPr>
                                <w:t xml:space="preserve">of </w:t>
                              </w:r>
                              <w:r>
                                <w:rPr>
                                  <w:b/>
                                  <w:sz w:val="20"/>
                                </w:rPr>
                                <w:t>gastric gland</w:t>
                              </w:r>
                              <w:r>
                                <w:rPr>
                                  <w:sz w:val="20"/>
                                </w:rPr>
                                <w:t>.</w:t>
                              </w:r>
                            </w:p>
                          </w:txbxContent>
                        </wps:txbx>
                        <wps:bodyPr vert="horz" wrap="square" lIns="0" tIns="0" rIns="0" bIns="0" anchor="t" upright="1">
                          <a:noAutofit/>
                        </wps:bodyPr>
                      </wps:wsp>
                    </wpg:wgp>
                  </a:graphicData>
                </a:graphic>
              </wp:inline>
            </w:drawing>
          </mc:Choice>
          <mc:Fallback>
            <w:pict>
              <v:group id="Group 43" o:spid="_x0000_s1042" style="width:514.7pt;height:208.1pt;mso-position-horizontal-relative:char;mso-position-vertical-relative:line" coordsize="10294,4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">
                <v:line id="Straight Connector 20" o:spid="_x0000_s1043" style="position:absolute;visibility:visible;mso-wrap-style:square" from="10,5" to="4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line id="Straight Connector 21" o:spid="_x0000_s1044" style="position:absolute;visibility:visible;mso-wrap-style:square" from="4938,5" to="10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v:rect id="Rectangle 22" o:spid="_x0000_s1045" style="position:absolute;top:41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v:rect id="Rectangle 23" o:spid="_x0000_s1046" style="position:absolute;top:41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line id="Straight Connector 24" o:spid="_x0000_s1047" style="position:absolute;visibility:visible;mso-wrap-style:square" from="10,4157" to="4928,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line id="Straight Connector 25" o:spid="_x0000_s1048" style="position:absolute;visibility:visible;mso-wrap-style:square" from="4933,0" to="4933,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JExAAAANsAAAAPAAAAZHJzL2Rvd25yZXYueG1sRI/NasMw&#10;EITvgbyD2EJvidxAk+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O1UAkTEAAAA2wAAAA8A&#10;AAAAAAAAAAAAAAAABwIAAGRycy9kb3ducmV2LnhtbFBLBQYAAAAAAwADALcAAAD4AgAAAAA=&#10;" strokeweight=".48pt"/>
                <v:rect id="Rectangle 26" o:spid="_x0000_s1049" style="position:absolute;left:4928;top:41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line id="Straight Connector 27" o:spid="_x0000_s1050" style="position:absolute;visibility:visible;mso-wrap-style:square" from="4938,4157" to="10284,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" strokeweight=".48pt"/>
                <v:line id="Straight Connector 28" o:spid="_x0000_s1051" style="position:absolute;visibility:visible;mso-wrap-style:square" from="10288,0" to="10288,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rect id="Rectangle 29" o:spid="_x0000_s1052" style="position:absolute;left:10283;top:41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v:rect id="Rectangle 30" o:spid="_x0000_s1053" style="position:absolute;left:10283;top:41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shape id="Image" o:spid="_x0000_s1054" type="#_x0000_t75" style="position:absolute;left:5379;top:109;width:3764;height: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">
                  <v:imagedata r:id="rId29" o:title=""/>
                </v:shape>
                <v:rect id="Rectangle 32" o:spid="_x0000_s1055" style="position:absolute;left:4;top:4;width:4929;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" filled="f" strokeweight=".48pt">
                  <v:textbox inset="0,0,0,0">
                    <w:txbxContent>
                      <w:p w:rsidR="00082CFE" w:rsidRDefault="00340DF7">
                        <w:pPr>
                          <w:spacing w:line="237" w:lineRule="auto"/>
                          <w:ind w:left="103" w:right="113"/>
                          <w:rPr>
                            <w:sz w:val="20"/>
                          </w:rPr>
                        </w:pPr>
                        <w:r>
                          <w:rPr>
                            <w:rFonts w:ascii="Webdings" w:hAnsi="Webdings"/>
                            <w:i/>
                            <w:sz w:val="21"/>
                          </w:rPr>
                          <w:t></w:t>
                        </w:r>
                        <w:r>
                          <w:rPr>
                            <w:sz w:val="20"/>
                          </w:rPr>
                          <w:t xml:space="preserve">Hydrochloric acid is produced by </w:t>
                        </w:r>
                        <w:r>
                          <w:rPr>
                            <w:b/>
                            <w:sz w:val="20"/>
                          </w:rPr>
                          <w:t xml:space="preserve">parietal </w:t>
                        </w:r>
                        <w:r>
                          <w:rPr>
                            <w:sz w:val="20"/>
                          </w:rPr>
                          <w:t>cells through a complex series of reactions.</w:t>
                        </w:r>
                      </w:p>
                      <w:p w:rsidR="00082CFE" w:rsidRDefault="00340DF7">
                        <w:pPr>
                          <w:ind w:left="103" w:right="157"/>
                          <w:rPr>
                            <w:sz w:val="20"/>
                          </w:rPr>
                        </w:pPr>
                        <w:r>
                          <w:rPr>
                            <w:rFonts w:ascii="Webdings" w:hAnsi="Webdings"/>
                            <w:i/>
                            <w:sz w:val="21"/>
                          </w:rPr>
                          <w:t></w:t>
                        </w:r>
                        <w:r>
                          <w:rPr>
                            <w:sz w:val="20"/>
                          </w:rPr>
                          <w:t xml:space="preserve">Catalysed by the enzyme </w:t>
                        </w:r>
                        <w:r>
                          <w:rPr>
                            <w:b/>
                            <w:sz w:val="20"/>
                          </w:rPr>
                          <w:t>carbonic anhydrase</w:t>
                        </w:r>
                        <w:r>
                          <w:rPr>
                            <w:sz w:val="20"/>
                          </w:rPr>
                          <w:t xml:space="preserve">, </w:t>
                        </w:r>
                        <w:r>
                          <w:rPr>
                            <w:b/>
                            <w:sz w:val="20"/>
                          </w:rPr>
                          <w:t xml:space="preserve">carbon dioxide </w:t>
                        </w:r>
                        <w:r>
                          <w:rPr>
                            <w:sz w:val="20"/>
                          </w:rPr>
                          <w:t xml:space="preserve">(which diffused from capillaries) reacts with </w:t>
                        </w:r>
                        <w:r>
                          <w:rPr>
                            <w:b/>
                            <w:sz w:val="20"/>
                          </w:rPr>
                          <w:t xml:space="preserve">water </w:t>
                        </w:r>
                        <w:r>
                          <w:rPr>
                            <w:sz w:val="20"/>
                          </w:rPr>
                          <w:t xml:space="preserve">to form </w:t>
                        </w:r>
                        <w:r>
                          <w:rPr>
                            <w:b/>
                            <w:sz w:val="20"/>
                          </w:rPr>
                          <w:t>carbonic acid</w:t>
                        </w:r>
                        <w:r>
                          <w:rPr>
                            <w:sz w:val="20"/>
                          </w:rPr>
                          <w:t xml:space="preserve">, which dissociates into </w:t>
                        </w:r>
                        <w:r>
                          <w:rPr>
                            <w:b/>
                            <w:sz w:val="20"/>
                          </w:rPr>
                          <w:t xml:space="preserve">bicarbonate ion </w:t>
                        </w:r>
                        <w:r>
                          <w:rPr>
                            <w:sz w:val="20"/>
                          </w:rPr>
                          <w:t xml:space="preserve">and </w:t>
                        </w:r>
                        <w:r>
                          <w:rPr>
                            <w:b/>
                            <w:sz w:val="20"/>
                          </w:rPr>
                          <w:t>hydrogen ion</w:t>
                        </w:r>
                        <w:r>
                          <w:rPr>
                            <w:sz w:val="20"/>
                          </w:rPr>
                          <w:t>.</w:t>
                        </w:r>
                      </w:p>
                      <w:p w:rsidR="00082CFE" w:rsidRDefault="00340DF7">
                        <w:pPr>
                          <w:ind w:left="103" w:right="107"/>
                          <w:rPr>
                            <w:sz w:val="20"/>
                          </w:rPr>
                        </w:pPr>
                        <w:r>
                          <w:rPr>
                            <w:rFonts w:ascii="Webdings" w:hAnsi="Webdings"/>
                            <w:i/>
                            <w:sz w:val="21"/>
                          </w:rPr>
                          <w:t></w:t>
                        </w:r>
                        <w:r>
                          <w:rPr>
                            <w:b/>
                            <w:sz w:val="20"/>
                          </w:rPr>
                          <w:t xml:space="preserve">Bicarbonate ion </w:t>
                        </w:r>
                        <w:r>
                          <w:rPr>
                            <w:sz w:val="20"/>
                          </w:rPr>
                          <w:t xml:space="preserve">is transported into the blood stream by an </w:t>
                        </w:r>
                        <w:r>
                          <w:rPr>
                            <w:b/>
                            <w:sz w:val="20"/>
                          </w:rPr>
                          <w:t xml:space="preserve">ion exchange molecule </w:t>
                        </w:r>
                        <w:r>
                          <w:rPr>
                            <w:sz w:val="20"/>
                          </w:rPr>
                          <w:t xml:space="preserve">in plasma membrane which exchanges </w:t>
                        </w:r>
                        <w:r>
                          <w:rPr>
                            <w:b/>
                            <w:sz w:val="20"/>
                          </w:rPr>
                          <w:t xml:space="preserve">bicarbonate ions </w:t>
                        </w:r>
                        <w:r>
                          <w:rPr>
                            <w:sz w:val="20"/>
                          </w:rPr>
                          <w:t xml:space="preserve">exiting parietal cells for </w:t>
                        </w:r>
                        <w:r>
                          <w:rPr>
                            <w:b/>
                            <w:sz w:val="20"/>
                          </w:rPr>
                          <w:t xml:space="preserve">chloride ions </w:t>
                        </w:r>
                        <w:r>
                          <w:rPr>
                            <w:sz w:val="20"/>
                          </w:rPr>
                          <w:t>entering.</w:t>
                        </w:r>
                      </w:p>
                      <w:p w:rsidR="00082CFE" w:rsidRDefault="00340DF7">
                        <w:pPr>
                          <w:ind w:left="103" w:right="273"/>
                          <w:jc w:val="both"/>
                          <w:rPr>
                            <w:sz w:val="20"/>
                          </w:rPr>
                        </w:pPr>
                        <w:r>
                          <w:rPr>
                            <w:rFonts w:ascii="Webdings" w:hAnsi="Webdings"/>
                            <w:i/>
                            <w:sz w:val="21"/>
                          </w:rPr>
                          <w:t></w:t>
                        </w:r>
                        <w:r>
                          <w:rPr>
                            <w:b/>
                            <w:sz w:val="20"/>
                          </w:rPr>
                          <w:t xml:space="preserve">Hydrogen ions </w:t>
                        </w:r>
                        <w:r>
                          <w:rPr>
                            <w:sz w:val="20"/>
                          </w:rPr>
                          <w:t xml:space="preserve">are </w:t>
                        </w:r>
                        <w:r>
                          <w:rPr>
                            <w:b/>
                            <w:sz w:val="20"/>
                          </w:rPr>
                          <w:t xml:space="preserve">actively pumped </w:t>
                        </w:r>
                        <w:r>
                          <w:rPr>
                            <w:sz w:val="20"/>
                          </w:rPr>
                          <w:t>in</w:t>
                        </w:r>
                        <w:r>
                          <w:rPr>
                            <w:sz w:val="20"/>
                          </w:rPr>
                          <w:t xml:space="preserve">to the </w:t>
                        </w:r>
                        <w:r>
                          <w:rPr>
                            <w:b/>
                            <w:sz w:val="20"/>
                          </w:rPr>
                          <w:t xml:space="preserve">duct </w:t>
                        </w:r>
                        <w:r>
                          <w:rPr>
                            <w:sz w:val="20"/>
                          </w:rPr>
                          <w:t xml:space="preserve">of </w:t>
                        </w:r>
                        <w:r>
                          <w:rPr>
                            <w:b/>
                            <w:sz w:val="20"/>
                          </w:rPr>
                          <w:t xml:space="preserve">gastric gland </w:t>
                        </w:r>
                        <w:r>
                          <w:rPr>
                            <w:sz w:val="20"/>
                          </w:rPr>
                          <w:t xml:space="preserve">and the </w:t>
                        </w:r>
                        <w:r>
                          <w:rPr>
                            <w:b/>
                            <w:sz w:val="20"/>
                          </w:rPr>
                          <w:t xml:space="preserve">negatively charged chloride ions diffuse </w:t>
                        </w:r>
                        <w:r>
                          <w:rPr>
                            <w:sz w:val="20"/>
                          </w:rPr>
                          <w:t xml:space="preserve">with the </w:t>
                        </w:r>
                        <w:r>
                          <w:rPr>
                            <w:b/>
                            <w:sz w:val="20"/>
                          </w:rPr>
                          <w:t>positively charged hydrogen ions</w:t>
                        </w:r>
                        <w:r>
                          <w:rPr>
                            <w:sz w:val="20"/>
                          </w:rPr>
                          <w:t>.</w:t>
                        </w:r>
                      </w:p>
                      <w:p w:rsidR="00082CFE" w:rsidRDefault="00340DF7">
                        <w:pPr>
                          <w:ind w:left="103" w:right="268"/>
                          <w:rPr>
                            <w:sz w:val="20"/>
                          </w:rPr>
                        </w:pPr>
                        <w:r>
                          <w:rPr>
                            <w:rFonts w:ascii="Webdings" w:hAnsi="Webdings"/>
                            <w:i/>
                            <w:sz w:val="21"/>
                          </w:rPr>
                          <w:t></w:t>
                        </w:r>
                        <w:r>
                          <w:rPr>
                            <w:b/>
                            <w:sz w:val="20"/>
                          </w:rPr>
                          <w:t xml:space="preserve">Potassium ions </w:t>
                        </w:r>
                        <w:r>
                          <w:rPr>
                            <w:sz w:val="20"/>
                          </w:rPr>
                          <w:t xml:space="preserve">are </w:t>
                        </w:r>
                        <w:r>
                          <w:rPr>
                            <w:b/>
                            <w:sz w:val="20"/>
                          </w:rPr>
                          <w:t xml:space="preserve">counter pumped </w:t>
                        </w:r>
                        <w:r>
                          <w:rPr>
                            <w:sz w:val="20"/>
                          </w:rPr>
                          <w:t xml:space="preserve">into the parietal cell in exchange for </w:t>
                        </w:r>
                        <w:r>
                          <w:rPr>
                            <w:b/>
                            <w:sz w:val="20"/>
                          </w:rPr>
                          <w:t>hydrogen ions</w:t>
                        </w:r>
                        <w:r>
                          <w:rPr>
                            <w:sz w:val="20"/>
                          </w:rPr>
                          <w:t>.</w:t>
                        </w:r>
                      </w:p>
                      <w:p w:rsidR="00082CFE" w:rsidRDefault="00340DF7">
                        <w:pPr>
                          <w:ind w:left="103" w:right="225"/>
                          <w:rPr>
                            <w:sz w:val="20"/>
                          </w:rPr>
                        </w:pPr>
                        <w:r>
                          <w:rPr>
                            <w:rFonts w:ascii="Webdings" w:hAnsi="Webdings"/>
                            <w:i/>
                            <w:sz w:val="21"/>
                          </w:rPr>
                          <w:t></w:t>
                        </w:r>
                        <w:r>
                          <w:rPr>
                            <w:sz w:val="20"/>
                          </w:rPr>
                          <w:t xml:space="preserve">The net result is production of hydrochloric acid in the </w:t>
                        </w:r>
                        <w:r>
                          <w:rPr>
                            <w:b/>
                            <w:sz w:val="20"/>
                          </w:rPr>
                          <w:t xml:space="preserve">parietal cells </w:t>
                        </w:r>
                        <w:r>
                          <w:rPr>
                            <w:sz w:val="20"/>
                          </w:rPr>
                          <w:t xml:space="preserve">and its secretion into the </w:t>
                        </w:r>
                        <w:r>
                          <w:rPr>
                            <w:b/>
                            <w:sz w:val="20"/>
                          </w:rPr>
                          <w:t xml:space="preserve">duct </w:t>
                        </w:r>
                        <w:r>
                          <w:rPr>
                            <w:sz w:val="20"/>
                          </w:rPr>
                          <w:t xml:space="preserve">of </w:t>
                        </w:r>
                        <w:r>
                          <w:rPr>
                            <w:b/>
                            <w:sz w:val="20"/>
                          </w:rPr>
                          <w:t>gastric gland</w:t>
                        </w:r>
                        <w:r>
                          <w:rPr>
                            <w:sz w:val="20"/>
                          </w:rPr>
                          <w:t>.</w:t>
                        </w:r>
                      </w:p>
                    </w:txbxContent>
                  </v:textbox>
                </v:rect>
                <w10:anchorlock/>
              </v:group>
            </w:pict>
          </mc:Fallback>
        </mc:AlternateContent>
      </w:r>
    </w:p>
    <w:p w:rsidR="00082CFE" w:rsidRDefault="00082CFE">
      <w:pPr>
        <w:pStyle w:val="BodyText"/>
        <w:spacing w:before="6"/>
        <w:rPr>
          <w:b/>
          <w:sz w:val="8"/>
        </w:rPr>
      </w:pPr>
    </w:p>
    <w:p w:rsidR="00082CFE" w:rsidRDefault="00340DF7">
      <w:pPr>
        <w:spacing w:before="91"/>
        <w:ind w:left="332" w:right="540"/>
        <w:rPr>
          <w:sz w:val="20"/>
        </w:rPr>
      </w:pPr>
      <w:r>
        <w:rPr>
          <w:rFonts w:ascii="Webdings" w:hAnsi="Webdings"/>
          <w:i/>
          <w:sz w:val="21"/>
        </w:rPr>
        <w:t></w:t>
      </w:r>
      <w:r>
        <w:rPr>
          <w:sz w:val="20"/>
        </w:rPr>
        <w:t xml:space="preserve">Due to churning by the stomach wall (alternate contractions and relaxations), </w:t>
      </w:r>
      <w:r>
        <w:rPr>
          <w:b/>
          <w:sz w:val="20"/>
        </w:rPr>
        <w:t xml:space="preserve">VIP-producing cells </w:t>
      </w:r>
      <w:r>
        <w:rPr>
          <w:sz w:val="20"/>
        </w:rPr>
        <w:t>are stimulated to secrete the hor</w:t>
      </w:r>
      <w:r>
        <w:rPr>
          <w:sz w:val="20"/>
        </w:rPr>
        <w:t xml:space="preserve">mone called </w:t>
      </w:r>
      <w:r>
        <w:rPr>
          <w:b/>
          <w:sz w:val="20"/>
        </w:rPr>
        <w:t>vasoactive intestinal peptide</w:t>
      </w:r>
      <w:r>
        <w:rPr>
          <w:sz w:val="20"/>
        </w:rPr>
        <w:t xml:space="preserve">, which causes relaxation of </w:t>
      </w:r>
      <w:r>
        <w:rPr>
          <w:b/>
          <w:sz w:val="20"/>
        </w:rPr>
        <w:t xml:space="preserve">pyloric sphincter muscle </w:t>
      </w:r>
      <w:r>
        <w:rPr>
          <w:sz w:val="20"/>
        </w:rPr>
        <w:t xml:space="preserve">to allow the semi solid </w:t>
      </w:r>
      <w:r>
        <w:rPr>
          <w:b/>
          <w:sz w:val="20"/>
        </w:rPr>
        <w:t xml:space="preserve">chyme </w:t>
      </w:r>
      <w:r>
        <w:rPr>
          <w:sz w:val="20"/>
        </w:rPr>
        <w:t xml:space="preserve">flow from the stomach into the duodenum, after a maximum of about </w:t>
      </w:r>
      <w:r>
        <w:rPr>
          <w:b/>
          <w:sz w:val="20"/>
        </w:rPr>
        <w:t>four hours</w:t>
      </w:r>
      <w:r>
        <w:rPr>
          <w:sz w:val="20"/>
        </w:rPr>
        <w:t>.</w:t>
      </w:r>
    </w:p>
    <w:p w:rsidR="00082CFE" w:rsidRDefault="00082CFE">
      <w:pPr>
        <w:rPr>
          <w:sz w:val="20"/>
        </w:rPr>
        <w:sectPr w:rsidR="00082CFE">
          <w:pgSz w:w="12240" w:h="15840"/>
          <w:pgMar w:top="1080" w:right="600" w:bottom="940" w:left="800" w:header="718" w:footer="748" w:gutter="0"/>
          <w:cols w:space="720"/>
        </w:sectPr>
      </w:pPr>
    </w:p>
    <w:p w:rsidR="00082CFE" w:rsidRDefault="00340DF7">
      <w:pPr>
        <w:pStyle w:val="Heading1"/>
        <w:spacing w:before="85" w:line="227" w:lineRule="exact"/>
      </w:pPr>
      <w:r>
        <w:lastRenderedPageBreak/>
        <w:t>DIGESTION IN THE DUODENUM</w:t>
      </w:r>
    </w:p>
    <w:p w:rsidR="00082CFE" w:rsidRDefault="00340DF7">
      <w:pPr>
        <w:spacing w:after="6"/>
        <w:ind w:left="332" w:right="473"/>
        <w:rPr>
          <w:sz w:val="20"/>
        </w:rPr>
      </w:pPr>
      <w:r>
        <w:rPr>
          <w:sz w:val="20"/>
        </w:rPr>
        <w:t xml:space="preserve">Arrival of </w:t>
      </w:r>
      <w:r>
        <w:rPr>
          <w:b/>
          <w:sz w:val="20"/>
        </w:rPr>
        <w:t>pa</w:t>
      </w:r>
      <w:r>
        <w:rPr>
          <w:b/>
          <w:sz w:val="20"/>
        </w:rPr>
        <w:t xml:space="preserve">rtially digested, acid food </w:t>
      </w:r>
      <w:r>
        <w:rPr>
          <w:sz w:val="20"/>
        </w:rPr>
        <w:t xml:space="preserve">mixture in the duodenum stimulates </w:t>
      </w:r>
      <w:r>
        <w:rPr>
          <w:b/>
          <w:sz w:val="20"/>
        </w:rPr>
        <w:t xml:space="preserve">endocrine cells </w:t>
      </w:r>
      <w:r>
        <w:rPr>
          <w:sz w:val="20"/>
        </w:rPr>
        <w:t xml:space="preserve">in duodenal walls to secrete the hormones: </w:t>
      </w:r>
      <w:r>
        <w:rPr>
          <w:b/>
          <w:sz w:val="20"/>
        </w:rPr>
        <w:t xml:space="preserve">Secretin, Enterogastrone, Cholecystokinin (CCK) </w:t>
      </w:r>
      <w:r>
        <w:rPr>
          <w:sz w:val="20"/>
        </w:rPr>
        <w:t xml:space="preserve">formerly </w:t>
      </w:r>
      <w:r>
        <w:rPr>
          <w:b/>
          <w:sz w:val="20"/>
        </w:rPr>
        <w:t xml:space="preserve">Cholecystokinin-Pancreozymin (CCK-PZ), Villikinin </w:t>
      </w:r>
      <w:r>
        <w:rPr>
          <w:sz w:val="20"/>
        </w:rPr>
        <w:t xml:space="preserve">and </w:t>
      </w:r>
      <w:r>
        <w:rPr>
          <w:b/>
          <w:sz w:val="20"/>
        </w:rPr>
        <w:t>Enterocrinin</w:t>
      </w:r>
      <w:r>
        <w:rPr>
          <w:sz w:val="20"/>
        </w:rPr>
        <w:t>. These hor</w:t>
      </w:r>
      <w:r>
        <w:rPr>
          <w:sz w:val="20"/>
        </w:rPr>
        <w:t>mones coordinate activities of the stomach, pancreas, gall bladder and ileum as follows:</w:t>
      </w:r>
    </w:p>
    <w:tbl>
      <w:tblPr>
        <w:tblW w:w="10283"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68"/>
        <w:gridCol w:w="2127"/>
        <w:gridCol w:w="6488"/>
      </w:tblGrid>
      <w:tr w:rsidR="00082CFE">
        <w:trPr>
          <w:trHeight w:val="229"/>
        </w:trPr>
        <w:tc>
          <w:tcPr>
            <w:tcW w:w="1668" w:type="dxa"/>
          </w:tcPr>
          <w:p w:rsidR="00082CFE" w:rsidRDefault="00340DF7">
            <w:pPr>
              <w:pStyle w:val="TableParagraph"/>
              <w:spacing w:line="210" w:lineRule="exact"/>
              <w:rPr>
                <w:b/>
                <w:sz w:val="20"/>
              </w:rPr>
            </w:pPr>
            <w:r>
              <w:rPr>
                <w:b/>
                <w:sz w:val="20"/>
              </w:rPr>
              <w:t>Hormone</w:t>
            </w:r>
          </w:p>
        </w:tc>
        <w:tc>
          <w:tcPr>
            <w:tcW w:w="2127" w:type="dxa"/>
          </w:tcPr>
          <w:p w:rsidR="00082CFE" w:rsidRDefault="00340DF7">
            <w:pPr>
              <w:pStyle w:val="TableParagraph"/>
              <w:spacing w:line="210" w:lineRule="exact"/>
              <w:ind w:left="108"/>
              <w:rPr>
                <w:b/>
                <w:sz w:val="20"/>
              </w:rPr>
            </w:pPr>
            <w:r>
              <w:rPr>
                <w:b/>
                <w:sz w:val="20"/>
              </w:rPr>
              <w:t>Stimulus for secretion</w:t>
            </w:r>
          </w:p>
        </w:tc>
        <w:tc>
          <w:tcPr>
            <w:tcW w:w="6488" w:type="dxa"/>
          </w:tcPr>
          <w:p w:rsidR="00082CFE" w:rsidRDefault="00340DF7">
            <w:pPr>
              <w:pStyle w:val="TableParagraph"/>
              <w:spacing w:line="210" w:lineRule="exact"/>
              <w:ind w:left="108"/>
              <w:rPr>
                <w:b/>
                <w:sz w:val="20"/>
              </w:rPr>
            </w:pPr>
            <w:r>
              <w:rPr>
                <w:b/>
                <w:sz w:val="20"/>
              </w:rPr>
              <w:t>Effect</w:t>
            </w:r>
          </w:p>
        </w:tc>
      </w:tr>
      <w:tr w:rsidR="00082CFE">
        <w:trPr>
          <w:trHeight w:val="1149"/>
        </w:trPr>
        <w:tc>
          <w:tcPr>
            <w:tcW w:w="1668" w:type="dxa"/>
          </w:tcPr>
          <w:p w:rsidR="00082CFE" w:rsidRDefault="00082CFE">
            <w:pPr>
              <w:pStyle w:val="TableParagraph"/>
              <w:ind w:left="0"/>
            </w:pPr>
          </w:p>
          <w:p w:rsidR="00082CFE" w:rsidRDefault="00082CFE">
            <w:pPr>
              <w:pStyle w:val="TableParagraph"/>
              <w:spacing w:before="3"/>
              <w:ind w:left="0"/>
              <w:rPr>
                <w:sz w:val="17"/>
              </w:rPr>
            </w:pPr>
          </w:p>
          <w:p w:rsidR="00082CFE" w:rsidRDefault="00340DF7">
            <w:pPr>
              <w:pStyle w:val="TableParagraph"/>
              <w:rPr>
                <w:sz w:val="20"/>
              </w:rPr>
            </w:pPr>
            <w:r>
              <w:rPr>
                <w:sz w:val="20"/>
              </w:rPr>
              <w:t>Secretin hormone</w:t>
            </w:r>
          </w:p>
        </w:tc>
        <w:tc>
          <w:tcPr>
            <w:tcW w:w="2127" w:type="dxa"/>
          </w:tcPr>
          <w:p w:rsidR="00082CFE" w:rsidRDefault="00082CFE">
            <w:pPr>
              <w:pStyle w:val="TableParagraph"/>
              <w:spacing w:before="5"/>
              <w:ind w:left="0"/>
              <w:rPr>
                <w:sz w:val="29"/>
              </w:rPr>
            </w:pPr>
          </w:p>
          <w:p w:rsidR="00082CFE" w:rsidRDefault="00340DF7">
            <w:pPr>
              <w:pStyle w:val="TableParagraph"/>
              <w:ind w:left="108" w:right="811"/>
              <w:rPr>
                <w:sz w:val="20"/>
              </w:rPr>
            </w:pPr>
            <w:r>
              <w:rPr>
                <w:sz w:val="20"/>
              </w:rPr>
              <w:t>Acid chyme in duodenum</w:t>
            </w:r>
          </w:p>
        </w:tc>
        <w:tc>
          <w:tcPr>
            <w:tcW w:w="6488" w:type="dxa"/>
          </w:tcPr>
          <w:p w:rsidR="00082CFE" w:rsidRDefault="00340DF7">
            <w:pPr>
              <w:pStyle w:val="TableParagraph"/>
              <w:spacing w:line="223" w:lineRule="exact"/>
              <w:ind w:left="108"/>
              <w:rPr>
                <w:sz w:val="20"/>
              </w:rPr>
            </w:pPr>
            <w:r>
              <w:rPr>
                <w:rFonts w:ascii="Webdings" w:hAnsi="Webdings"/>
                <w:i/>
                <w:sz w:val="21"/>
              </w:rPr>
              <w:t></w:t>
            </w:r>
            <w:r>
              <w:rPr>
                <w:sz w:val="20"/>
              </w:rPr>
              <w:t xml:space="preserve">Stimulates the </w:t>
            </w:r>
            <w:r>
              <w:rPr>
                <w:b/>
                <w:sz w:val="20"/>
              </w:rPr>
              <w:t xml:space="preserve">liver </w:t>
            </w:r>
            <w:r>
              <w:rPr>
                <w:sz w:val="20"/>
              </w:rPr>
              <w:t xml:space="preserve">to secrete </w:t>
            </w:r>
            <w:r>
              <w:rPr>
                <w:b/>
                <w:sz w:val="20"/>
              </w:rPr>
              <w:t xml:space="preserve">bile </w:t>
            </w:r>
            <w:r>
              <w:rPr>
                <w:sz w:val="20"/>
              </w:rPr>
              <w:t xml:space="preserve">into the </w:t>
            </w:r>
            <w:r>
              <w:rPr>
                <w:b/>
                <w:sz w:val="20"/>
              </w:rPr>
              <w:t>gall bladder</w:t>
            </w:r>
            <w:r>
              <w:rPr>
                <w:sz w:val="20"/>
              </w:rPr>
              <w:t>.</w:t>
            </w:r>
          </w:p>
          <w:p w:rsidR="00082CFE" w:rsidRDefault="00340DF7">
            <w:pPr>
              <w:pStyle w:val="TableParagraph"/>
              <w:spacing w:before="6" w:line="232" w:lineRule="auto"/>
              <w:ind w:left="108"/>
              <w:rPr>
                <w:sz w:val="20"/>
              </w:rPr>
            </w:pPr>
            <w:r>
              <w:rPr>
                <w:rFonts w:ascii="Webdings" w:hAnsi="Webdings"/>
                <w:i/>
                <w:sz w:val="21"/>
              </w:rPr>
              <w:t></w:t>
            </w:r>
            <w:r>
              <w:rPr>
                <w:sz w:val="20"/>
              </w:rPr>
              <w:t xml:space="preserve">Stimulates pancreatic secretion of </w:t>
            </w:r>
            <w:r>
              <w:rPr>
                <w:b/>
                <w:sz w:val="20"/>
              </w:rPr>
              <w:t xml:space="preserve">non-enzymatic </w:t>
            </w:r>
            <w:r>
              <w:rPr>
                <w:sz w:val="20"/>
              </w:rPr>
              <w:t>substances (</w:t>
            </w:r>
            <w:r>
              <w:rPr>
                <w:b/>
                <w:sz w:val="20"/>
              </w:rPr>
              <w:t xml:space="preserve">hydrogen carbonate ions) </w:t>
            </w:r>
            <w:r>
              <w:rPr>
                <w:sz w:val="20"/>
              </w:rPr>
              <w:t xml:space="preserve">from </w:t>
            </w:r>
            <w:r>
              <w:rPr>
                <w:b/>
                <w:sz w:val="20"/>
              </w:rPr>
              <w:t xml:space="preserve">acinar cells. </w:t>
            </w:r>
            <w:r>
              <w:rPr>
                <w:sz w:val="20"/>
              </w:rPr>
              <w:t xml:space="preserve">HCO </w:t>
            </w:r>
            <w:r>
              <w:rPr>
                <w:position w:val="7"/>
                <w:sz w:val="13"/>
              </w:rPr>
              <w:t xml:space="preserve">- </w:t>
            </w:r>
            <w:r>
              <w:rPr>
                <w:sz w:val="20"/>
              </w:rPr>
              <w:t>neutralise the acid from the</w:t>
            </w:r>
          </w:p>
          <w:p w:rsidR="00082CFE" w:rsidRDefault="00340DF7">
            <w:pPr>
              <w:pStyle w:val="TableParagraph"/>
              <w:spacing w:line="4" w:lineRule="exact"/>
              <w:ind w:left="375"/>
              <w:jc w:val="center"/>
              <w:rPr>
                <w:sz w:val="13"/>
              </w:rPr>
            </w:pPr>
            <w:r>
              <w:rPr>
                <w:w w:val="99"/>
                <w:sz w:val="13"/>
              </w:rPr>
              <w:t>3</w:t>
            </w:r>
          </w:p>
          <w:p w:rsidR="00082CFE" w:rsidRDefault="00340DF7">
            <w:pPr>
              <w:pStyle w:val="TableParagraph"/>
              <w:spacing w:line="228" w:lineRule="exact"/>
              <w:ind w:left="108"/>
              <w:rPr>
                <w:sz w:val="20"/>
              </w:rPr>
            </w:pPr>
            <w:r>
              <w:rPr>
                <w:sz w:val="20"/>
              </w:rPr>
              <w:t>stomach to provide an alkaline pH optimum for pancreatic enzymes.</w:t>
            </w:r>
          </w:p>
          <w:p w:rsidR="00082CFE" w:rsidRDefault="00340DF7">
            <w:pPr>
              <w:pStyle w:val="TableParagraph"/>
              <w:spacing w:line="217" w:lineRule="exact"/>
              <w:ind w:left="108"/>
              <w:rPr>
                <w:sz w:val="20"/>
              </w:rPr>
            </w:pPr>
            <w:r>
              <w:rPr>
                <w:rFonts w:ascii="Webdings" w:hAnsi="Webdings"/>
                <w:i/>
                <w:sz w:val="21"/>
              </w:rPr>
              <w:t></w:t>
            </w:r>
            <w:r>
              <w:rPr>
                <w:sz w:val="20"/>
              </w:rPr>
              <w:t xml:space="preserve">Inhibits secretion of </w:t>
            </w:r>
            <w:r>
              <w:rPr>
                <w:b/>
                <w:sz w:val="20"/>
              </w:rPr>
              <w:t xml:space="preserve">HCl </w:t>
            </w:r>
            <w:r>
              <w:rPr>
                <w:sz w:val="20"/>
              </w:rPr>
              <w:t xml:space="preserve">by </w:t>
            </w:r>
            <w:r>
              <w:rPr>
                <w:b/>
                <w:sz w:val="20"/>
              </w:rPr>
              <w:t xml:space="preserve">oxyntic cells </w:t>
            </w:r>
            <w:r>
              <w:rPr>
                <w:sz w:val="20"/>
              </w:rPr>
              <w:t>as c</w:t>
            </w:r>
            <w:r>
              <w:rPr>
                <w:sz w:val="20"/>
              </w:rPr>
              <w:t>hyme leaves the stomach.</w:t>
            </w:r>
          </w:p>
        </w:tc>
      </w:tr>
      <w:tr w:rsidR="00082CFE">
        <w:trPr>
          <w:trHeight w:val="1610"/>
        </w:trPr>
        <w:tc>
          <w:tcPr>
            <w:tcW w:w="1668" w:type="dxa"/>
          </w:tcPr>
          <w:p w:rsidR="00082CFE" w:rsidRDefault="00082CFE">
            <w:pPr>
              <w:pStyle w:val="TableParagraph"/>
              <w:ind w:left="0"/>
            </w:pPr>
          </w:p>
          <w:p w:rsidR="00082CFE" w:rsidRDefault="00082CFE">
            <w:pPr>
              <w:pStyle w:val="TableParagraph"/>
              <w:spacing w:before="5"/>
              <w:ind w:left="0"/>
              <w:rPr>
                <w:sz w:val="27"/>
              </w:rPr>
            </w:pPr>
          </w:p>
          <w:p w:rsidR="00082CFE" w:rsidRDefault="00340DF7">
            <w:pPr>
              <w:pStyle w:val="TableParagraph"/>
              <w:rPr>
                <w:sz w:val="20"/>
              </w:rPr>
            </w:pPr>
            <w:r>
              <w:rPr>
                <w:w w:val="95"/>
                <w:sz w:val="20"/>
              </w:rPr>
              <w:t xml:space="preserve">Enterogastrone </w:t>
            </w:r>
            <w:r>
              <w:rPr>
                <w:sz w:val="20"/>
              </w:rPr>
              <w:t>hormone</w:t>
            </w:r>
          </w:p>
        </w:tc>
        <w:tc>
          <w:tcPr>
            <w:tcW w:w="2127" w:type="dxa"/>
          </w:tcPr>
          <w:p w:rsidR="00082CFE" w:rsidRDefault="00082CFE">
            <w:pPr>
              <w:pStyle w:val="TableParagraph"/>
              <w:ind w:left="0"/>
            </w:pPr>
          </w:p>
          <w:p w:rsidR="00082CFE" w:rsidRDefault="00082CFE">
            <w:pPr>
              <w:pStyle w:val="TableParagraph"/>
              <w:spacing w:before="5"/>
              <w:ind w:left="0"/>
              <w:rPr>
                <w:sz w:val="27"/>
              </w:rPr>
            </w:pPr>
          </w:p>
          <w:p w:rsidR="00082CFE" w:rsidRDefault="00340DF7">
            <w:pPr>
              <w:pStyle w:val="TableParagraph"/>
              <w:ind w:left="108"/>
              <w:rPr>
                <w:sz w:val="20"/>
              </w:rPr>
            </w:pPr>
            <w:r>
              <w:rPr>
                <w:sz w:val="20"/>
              </w:rPr>
              <w:t>Acid and fat in the duodenum</w:t>
            </w:r>
          </w:p>
        </w:tc>
        <w:tc>
          <w:tcPr>
            <w:tcW w:w="6488" w:type="dxa"/>
          </w:tcPr>
          <w:p w:rsidR="00082CFE" w:rsidRDefault="00340DF7">
            <w:pPr>
              <w:pStyle w:val="TableParagraph"/>
              <w:spacing w:line="223" w:lineRule="exact"/>
              <w:ind w:left="108"/>
              <w:rPr>
                <w:sz w:val="20"/>
              </w:rPr>
            </w:pPr>
            <w:r>
              <w:rPr>
                <w:rFonts w:ascii="Webdings" w:hAnsi="Webdings"/>
                <w:i/>
                <w:sz w:val="21"/>
              </w:rPr>
              <w:t></w:t>
            </w:r>
            <w:r>
              <w:rPr>
                <w:sz w:val="20"/>
              </w:rPr>
              <w:t>Reduces stomach motility</w:t>
            </w:r>
          </w:p>
          <w:p w:rsidR="00082CFE" w:rsidRDefault="00340DF7">
            <w:pPr>
              <w:pStyle w:val="TableParagraph"/>
              <w:ind w:left="108" w:right="104"/>
              <w:rPr>
                <w:sz w:val="20"/>
              </w:rPr>
            </w:pPr>
            <w:r>
              <w:rPr>
                <w:rFonts w:ascii="Webdings" w:hAnsi="Webdings"/>
                <w:i/>
                <w:sz w:val="21"/>
              </w:rPr>
              <w:t></w:t>
            </w:r>
            <w:r>
              <w:rPr>
                <w:sz w:val="20"/>
              </w:rPr>
              <w:t>Inhibits oxyntic cells from secreting hydrochloric acid in order to provide an optimum pH for pancreatic enzymes.</w:t>
            </w:r>
          </w:p>
          <w:p w:rsidR="00082CFE" w:rsidRDefault="00340DF7">
            <w:pPr>
              <w:pStyle w:val="TableParagraph"/>
              <w:spacing w:before="1"/>
              <w:ind w:left="108" w:right="104"/>
              <w:rPr>
                <w:sz w:val="20"/>
              </w:rPr>
            </w:pPr>
            <w:r>
              <w:rPr>
                <w:rFonts w:ascii="Webdings" w:hAnsi="Webdings"/>
                <w:i/>
                <w:sz w:val="21"/>
              </w:rPr>
              <w:t></w:t>
            </w:r>
            <w:r>
              <w:rPr>
                <w:sz w:val="20"/>
              </w:rPr>
              <w:t xml:space="preserve">Signals the stomach to empty </w:t>
            </w:r>
            <w:r>
              <w:rPr>
                <w:sz w:val="20"/>
              </w:rPr>
              <w:t>slowly when fat is present, allowing much time for digestion of fat already emptied.</w:t>
            </w:r>
          </w:p>
          <w:p w:rsidR="00082CFE" w:rsidRDefault="00340DF7">
            <w:pPr>
              <w:pStyle w:val="TableParagraph"/>
              <w:spacing w:before="2" w:line="230" w:lineRule="exact"/>
              <w:ind w:left="108"/>
              <w:rPr>
                <w:sz w:val="20"/>
              </w:rPr>
            </w:pPr>
            <w:r>
              <w:rPr>
                <w:b/>
                <w:sz w:val="20"/>
              </w:rPr>
              <w:t>NOTE</w:t>
            </w:r>
            <w:r>
              <w:rPr>
                <w:sz w:val="20"/>
              </w:rPr>
              <w:t>: High fat diets stimulate enterogastrone production, which prolongs food stay in the stomach, and is therefore useful in treating duodenal ulcer.</w:t>
            </w:r>
          </w:p>
        </w:tc>
      </w:tr>
      <w:tr w:rsidR="00082CFE">
        <w:trPr>
          <w:trHeight w:val="2990"/>
        </w:trPr>
        <w:tc>
          <w:tcPr>
            <w:tcW w:w="1668" w:type="dxa"/>
          </w:tcPr>
          <w:p w:rsidR="00082CFE" w:rsidRDefault="00082CFE">
            <w:pPr>
              <w:pStyle w:val="TableParagraph"/>
              <w:ind w:left="0"/>
            </w:pPr>
          </w:p>
          <w:p w:rsidR="00082CFE" w:rsidRDefault="00082CFE">
            <w:pPr>
              <w:pStyle w:val="TableParagraph"/>
              <w:ind w:left="0"/>
            </w:pPr>
          </w:p>
          <w:p w:rsidR="00082CFE" w:rsidRDefault="00082CFE">
            <w:pPr>
              <w:pStyle w:val="TableParagraph"/>
              <w:ind w:left="0"/>
            </w:pPr>
          </w:p>
          <w:p w:rsidR="00082CFE" w:rsidRDefault="00340DF7">
            <w:pPr>
              <w:pStyle w:val="TableParagraph"/>
              <w:spacing w:before="158" w:line="228" w:lineRule="exact"/>
              <w:rPr>
                <w:b/>
                <w:sz w:val="20"/>
              </w:rPr>
            </w:pPr>
            <w:r>
              <w:rPr>
                <w:b/>
                <w:sz w:val="20"/>
              </w:rPr>
              <w:t>Cholecystokinin</w:t>
            </w:r>
          </w:p>
          <w:p w:rsidR="00082CFE" w:rsidRDefault="00340DF7">
            <w:pPr>
              <w:pStyle w:val="TableParagraph"/>
              <w:ind w:right="254"/>
              <w:rPr>
                <w:sz w:val="20"/>
              </w:rPr>
            </w:pPr>
            <w:r>
              <w:rPr>
                <w:sz w:val="20"/>
              </w:rPr>
              <w:t>hormone (CCK) formerly called</w:t>
            </w:r>
          </w:p>
          <w:p w:rsidR="00082CFE" w:rsidRDefault="00340DF7">
            <w:pPr>
              <w:pStyle w:val="TableParagraph"/>
              <w:spacing w:before="4"/>
              <w:rPr>
                <w:b/>
                <w:sz w:val="20"/>
              </w:rPr>
            </w:pPr>
            <w:r>
              <w:rPr>
                <w:b/>
                <w:sz w:val="20"/>
              </w:rPr>
              <w:t>Cholecystokinin</w:t>
            </w:r>
          </w:p>
        </w:tc>
        <w:tc>
          <w:tcPr>
            <w:tcW w:w="2127" w:type="dxa"/>
          </w:tcPr>
          <w:p w:rsidR="00082CFE" w:rsidRDefault="00082CFE">
            <w:pPr>
              <w:pStyle w:val="TableParagraph"/>
              <w:ind w:left="0"/>
            </w:pPr>
          </w:p>
          <w:p w:rsidR="00082CFE" w:rsidRDefault="00082CFE">
            <w:pPr>
              <w:pStyle w:val="TableParagraph"/>
              <w:ind w:left="0"/>
            </w:pPr>
          </w:p>
          <w:p w:rsidR="00082CFE" w:rsidRDefault="00082CFE">
            <w:pPr>
              <w:pStyle w:val="TableParagraph"/>
              <w:ind w:left="0"/>
            </w:pPr>
          </w:p>
          <w:p w:rsidR="00082CFE" w:rsidRDefault="00082CFE">
            <w:pPr>
              <w:pStyle w:val="TableParagraph"/>
              <w:ind w:left="0"/>
            </w:pPr>
          </w:p>
          <w:p w:rsidR="00082CFE" w:rsidRDefault="00340DF7">
            <w:pPr>
              <w:pStyle w:val="TableParagraph"/>
              <w:spacing w:before="130"/>
              <w:ind w:left="108" w:right="311"/>
              <w:rPr>
                <w:sz w:val="20"/>
              </w:rPr>
            </w:pPr>
            <w:r>
              <w:rPr>
                <w:sz w:val="20"/>
              </w:rPr>
              <w:t xml:space="preserve">Partially digested </w:t>
            </w:r>
            <w:r>
              <w:rPr>
                <w:b/>
                <w:sz w:val="20"/>
              </w:rPr>
              <w:t xml:space="preserve">fat </w:t>
            </w:r>
            <w:r>
              <w:rPr>
                <w:sz w:val="20"/>
              </w:rPr>
              <w:t xml:space="preserve">and </w:t>
            </w:r>
            <w:r>
              <w:rPr>
                <w:b/>
                <w:sz w:val="20"/>
              </w:rPr>
              <w:t xml:space="preserve">protein </w:t>
            </w:r>
            <w:r>
              <w:rPr>
                <w:sz w:val="20"/>
              </w:rPr>
              <w:t>in the duodenum</w:t>
            </w:r>
          </w:p>
        </w:tc>
        <w:tc>
          <w:tcPr>
            <w:tcW w:w="6488" w:type="dxa"/>
          </w:tcPr>
          <w:p w:rsidR="00082CFE" w:rsidRDefault="00340DF7">
            <w:pPr>
              <w:pStyle w:val="TableParagraph"/>
              <w:spacing w:line="223" w:lineRule="exact"/>
              <w:ind w:left="108"/>
              <w:rPr>
                <w:sz w:val="20"/>
              </w:rPr>
            </w:pPr>
            <w:r>
              <w:rPr>
                <w:rFonts w:ascii="Webdings" w:hAnsi="Webdings"/>
                <w:i/>
                <w:sz w:val="21"/>
              </w:rPr>
              <w:t></w:t>
            </w:r>
            <w:r>
              <w:rPr>
                <w:sz w:val="20"/>
              </w:rPr>
              <w:t xml:space="preserve">Stimulates contraction of </w:t>
            </w:r>
            <w:r>
              <w:rPr>
                <w:b/>
                <w:sz w:val="20"/>
              </w:rPr>
              <w:t xml:space="preserve">gall bladder </w:t>
            </w:r>
            <w:r>
              <w:rPr>
                <w:sz w:val="20"/>
              </w:rPr>
              <w:t xml:space="preserve">to release </w:t>
            </w:r>
            <w:r>
              <w:rPr>
                <w:b/>
                <w:sz w:val="20"/>
              </w:rPr>
              <w:t xml:space="preserve">bile </w:t>
            </w:r>
            <w:r>
              <w:rPr>
                <w:sz w:val="20"/>
              </w:rPr>
              <w:t xml:space="preserve">into </w:t>
            </w:r>
            <w:r>
              <w:rPr>
                <w:b/>
                <w:sz w:val="20"/>
              </w:rPr>
              <w:t>duodenum</w:t>
            </w:r>
            <w:r>
              <w:rPr>
                <w:sz w:val="20"/>
              </w:rPr>
              <w:t>.</w:t>
            </w:r>
          </w:p>
          <w:p w:rsidR="00082CFE" w:rsidRDefault="00340DF7">
            <w:pPr>
              <w:pStyle w:val="TableParagraph"/>
              <w:ind w:left="108"/>
              <w:rPr>
                <w:sz w:val="20"/>
              </w:rPr>
            </w:pPr>
            <w:r>
              <w:rPr>
                <w:b/>
                <w:sz w:val="20"/>
              </w:rPr>
              <w:t xml:space="preserve">(i) </w:t>
            </w:r>
            <w:r>
              <w:rPr>
                <w:sz w:val="20"/>
              </w:rPr>
              <w:t xml:space="preserve">Bile salts (sodium glycocholate) emulsify fats i.e. fats physically break into </w:t>
            </w:r>
            <w:r>
              <w:rPr>
                <w:sz w:val="20"/>
              </w:rPr>
              <w:t>droplets due to reduced surface tension, which increases their surface area</w:t>
            </w:r>
          </w:p>
          <w:p w:rsidR="00082CFE" w:rsidRDefault="00340DF7">
            <w:pPr>
              <w:pStyle w:val="TableParagraph"/>
              <w:spacing w:before="1" w:line="229" w:lineRule="exact"/>
              <w:ind w:left="108"/>
              <w:rPr>
                <w:sz w:val="20"/>
              </w:rPr>
            </w:pPr>
            <w:r>
              <w:rPr>
                <w:rFonts w:ascii="Webdings" w:hAnsi="Webdings"/>
                <w:i/>
                <w:sz w:val="21"/>
              </w:rPr>
              <w:t></w:t>
            </w:r>
            <w:r>
              <w:rPr>
                <w:sz w:val="20"/>
              </w:rPr>
              <w:t xml:space="preserve">Stimulates the pancreas to secrete </w:t>
            </w:r>
            <w:r>
              <w:rPr>
                <w:b/>
                <w:sz w:val="20"/>
              </w:rPr>
              <w:t>pancreatic enzymes</w:t>
            </w:r>
            <w:r>
              <w:rPr>
                <w:sz w:val="20"/>
              </w:rPr>
              <w:t>:</w:t>
            </w:r>
          </w:p>
          <w:p w:rsidR="00082CFE" w:rsidRDefault="00340DF7">
            <w:pPr>
              <w:pStyle w:val="TableParagraph"/>
              <w:numPr>
                <w:ilvl w:val="0"/>
                <w:numId w:val="15"/>
              </w:numPr>
              <w:tabs>
                <w:tab w:val="left" w:pos="349"/>
              </w:tabs>
              <w:spacing w:line="229" w:lineRule="exact"/>
              <w:ind w:firstLine="0"/>
              <w:rPr>
                <w:b/>
                <w:sz w:val="20"/>
              </w:rPr>
            </w:pPr>
            <w:r>
              <w:rPr>
                <w:b/>
                <w:sz w:val="20"/>
              </w:rPr>
              <w:t xml:space="preserve">Pancreatic amylase </w:t>
            </w:r>
            <w:r>
              <w:rPr>
                <w:sz w:val="20"/>
              </w:rPr>
              <w:t xml:space="preserve">which catalyses the hydrolysis of </w:t>
            </w:r>
            <w:r>
              <w:rPr>
                <w:b/>
                <w:sz w:val="20"/>
              </w:rPr>
              <w:t xml:space="preserve">starch </w:t>
            </w:r>
            <w:r>
              <w:rPr>
                <w:sz w:val="20"/>
              </w:rPr>
              <w:t>into</w:t>
            </w:r>
            <w:r>
              <w:rPr>
                <w:spacing w:val="-17"/>
                <w:sz w:val="20"/>
              </w:rPr>
              <w:t xml:space="preserve"> </w:t>
            </w:r>
            <w:r>
              <w:rPr>
                <w:b/>
                <w:sz w:val="20"/>
              </w:rPr>
              <w:t>maltose</w:t>
            </w:r>
          </w:p>
          <w:p w:rsidR="00082CFE" w:rsidRDefault="00340DF7">
            <w:pPr>
              <w:pStyle w:val="TableParagraph"/>
              <w:numPr>
                <w:ilvl w:val="0"/>
                <w:numId w:val="15"/>
              </w:numPr>
              <w:tabs>
                <w:tab w:val="left" w:pos="404"/>
              </w:tabs>
              <w:ind w:left="403" w:hanging="295"/>
              <w:rPr>
                <w:sz w:val="20"/>
              </w:rPr>
            </w:pPr>
            <w:r>
              <w:rPr>
                <w:b/>
                <w:sz w:val="20"/>
              </w:rPr>
              <w:t>Enterokinase</w:t>
            </w:r>
            <w:r>
              <w:rPr>
                <w:sz w:val="20"/>
              </w:rPr>
              <w:t>, a non-digestive enzyme which activate</w:t>
            </w:r>
            <w:r>
              <w:rPr>
                <w:sz w:val="20"/>
              </w:rPr>
              <w:t xml:space="preserve">s </w:t>
            </w:r>
            <w:r>
              <w:rPr>
                <w:b/>
                <w:sz w:val="20"/>
              </w:rPr>
              <w:t>Trypsinogen</w:t>
            </w:r>
            <w:r>
              <w:rPr>
                <w:b/>
                <w:spacing w:val="-10"/>
                <w:sz w:val="20"/>
              </w:rPr>
              <w:t xml:space="preserve"> </w:t>
            </w:r>
            <w:r>
              <w:rPr>
                <w:sz w:val="20"/>
              </w:rPr>
              <w:t>to</w:t>
            </w:r>
          </w:p>
          <w:p w:rsidR="00082CFE" w:rsidRDefault="00340DF7">
            <w:pPr>
              <w:pStyle w:val="TableParagraph"/>
              <w:spacing w:before="6" w:line="228" w:lineRule="exact"/>
              <w:ind w:left="108"/>
              <w:rPr>
                <w:b/>
                <w:sz w:val="20"/>
              </w:rPr>
            </w:pPr>
            <w:r>
              <w:rPr>
                <w:b/>
                <w:sz w:val="20"/>
              </w:rPr>
              <w:t>Trypsin.</w:t>
            </w:r>
          </w:p>
          <w:p w:rsidR="00082CFE" w:rsidRDefault="00340DF7">
            <w:pPr>
              <w:pStyle w:val="TableParagraph"/>
              <w:numPr>
                <w:ilvl w:val="0"/>
                <w:numId w:val="15"/>
              </w:numPr>
              <w:tabs>
                <w:tab w:val="left" w:pos="459"/>
              </w:tabs>
              <w:spacing w:line="244" w:lineRule="auto"/>
              <w:ind w:right="1022" w:firstLine="0"/>
              <w:rPr>
                <w:b/>
                <w:sz w:val="20"/>
              </w:rPr>
            </w:pPr>
            <w:r>
              <w:rPr>
                <w:b/>
                <w:sz w:val="20"/>
              </w:rPr>
              <w:t>Trypsinogen</w:t>
            </w:r>
            <w:r>
              <w:rPr>
                <w:sz w:val="20"/>
              </w:rPr>
              <w:t xml:space="preserve">, which is activated by </w:t>
            </w:r>
            <w:r>
              <w:rPr>
                <w:b/>
                <w:sz w:val="20"/>
              </w:rPr>
              <w:t xml:space="preserve">enterokinase </w:t>
            </w:r>
            <w:r>
              <w:rPr>
                <w:sz w:val="20"/>
              </w:rPr>
              <w:t xml:space="preserve">to </w:t>
            </w:r>
            <w:r>
              <w:rPr>
                <w:b/>
                <w:sz w:val="20"/>
              </w:rPr>
              <w:t>Trypsin. Trypsin:</w:t>
            </w:r>
          </w:p>
          <w:p w:rsidR="00082CFE" w:rsidRDefault="00340DF7">
            <w:pPr>
              <w:pStyle w:val="TableParagraph"/>
              <w:numPr>
                <w:ilvl w:val="1"/>
                <w:numId w:val="15"/>
              </w:numPr>
              <w:tabs>
                <w:tab w:val="left" w:pos="394"/>
              </w:tabs>
              <w:spacing w:line="219" w:lineRule="exact"/>
              <w:ind w:hanging="285"/>
              <w:rPr>
                <w:b/>
                <w:sz w:val="20"/>
              </w:rPr>
            </w:pPr>
            <w:r>
              <w:rPr>
                <w:sz w:val="20"/>
              </w:rPr>
              <w:t xml:space="preserve">Catalyses hydrolysis of </w:t>
            </w:r>
            <w:r>
              <w:rPr>
                <w:b/>
                <w:sz w:val="20"/>
              </w:rPr>
              <w:t xml:space="preserve">polypeptides </w:t>
            </w:r>
            <w:r>
              <w:rPr>
                <w:sz w:val="20"/>
              </w:rPr>
              <w:t>to</w:t>
            </w:r>
            <w:r>
              <w:rPr>
                <w:spacing w:val="-1"/>
                <w:sz w:val="20"/>
              </w:rPr>
              <w:t xml:space="preserve"> </w:t>
            </w:r>
            <w:r>
              <w:rPr>
                <w:b/>
                <w:sz w:val="20"/>
              </w:rPr>
              <w:t>peptides.</w:t>
            </w:r>
          </w:p>
          <w:p w:rsidR="00082CFE" w:rsidRDefault="00340DF7">
            <w:pPr>
              <w:pStyle w:val="TableParagraph"/>
              <w:numPr>
                <w:ilvl w:val="1"/>
                <w:numId w:val="15"/>
              </w:numPr>
              <w:tabs>
                <w:tab w:val="left" w:pos="394"/>
              </w:tabs>
              <w:ind w:hanging="285"/>
              <w:rPr>
                <w:sz w:val="20"/>
              </w:rPr>
            </w:pPr>
            <w:r>
              <w:rPr>
                <w:sz w:val="20"/>
              </w:rPr>
              <w:t xml:space="preserve">Activates </w:t>
            </w:r>
            <w:r>
              <w:rPr>
                <w:b/>
                <w:sz w:val="20"/>
              </w:rPr>
              <w:t xml:space="preserve">chymotrypsinogen </w:t>
            </w:r>
            <w:r>
              <w:rPr>
                <w:sz w:val="20"/>
              </w:rPr>
              <w:t>to</w:t>
            </w:r>
            <w:r>
              <w:rPr>
                <w:spacing w:val="-1"/>
                <w:sz w:val="20"/>
              </w:rPr>
              <w:t xml:space="preserve"> </w:t>
            </w:r>
            <w:r>
              <w:rPr>
                <w:b/>
                <w:sz w:val="20"/>
              </w:rPr>
              <w:t>chymotrypsin</w:t>
            </w:r>
            <w:r>
              <w:rPr>
                <w:sz w:val="20"/>
              </w:rPr>
              <w:t>.</w:t>
            </w:r>
          </w:p>
          <w:p w:rsidR="00082CFE" w:rsidRDefault="00340DF7">
            <w:pPr>
              <w:pStyle w:val="TableParagraph"/>
              <w:spacing w:line="230" w:lineRule="atLeast"/>
              <w:ind w:left="108" w:right="266"/>
              <w:rPr>
                <w:sz w:val="20"/>
              </w:rPr>
            </w:pPr>
            <w:r>
              <w:rPr>
                <w:sz w:val="20"/>
              </w:rPr>
              <w:t xml:space="preserve">(iii) </w:t>
            </w:r>
            <w:r>
              <w:rPr>
                <w:b/>
                <w:sz w:val="20"/>
              </w:rPr>
              <w:t xml:space="preserve">Chymotrypsinogen, </w:t>
            </w:r>
            <w:r>
              <w:rPr>
                <w:sz w:val="20"/>
              </w:rPr>
              <w:t xml:space="preserve">which is activated to </w:t>
            </w:r>
            <w:r>
              <w:rPr>
                <w:b/>
                <w:sz w:val="20"/>
              </w:rPr>
              <w:t xml:space="preserve">chymotrypsin </w:t>
            </w:r>
            <w:r>
              <w:rPr>
                <w:sz w:val="20"/>
              </w:rPr>
              <w:t xml:space="preserve">by </w:t>
            </w:r>
            <w:r>
              <w:rPr>
                <w:b/>
                <w:sz w:val="20"/>
              </w:rPr>
              <w:t xml:space="preserve">Trypsin. Chymotrypsin </w:t>
            </w:r>
            <w:r>
              <w:rPr>
                <w:sz w:val="20"/>
              </w:rPr>
              <w:t xml:space="preserve">catalyses hydrolysis of </w:t>
            </w:r>
            <w:r>
              <w:rPr>
                <w:b/>
                <w:sz w:val="20"/>
              </w:rPr>
              <w:t xml:space="preserve">casein </w:t>
            </w:r>
            <w:r>
              <w:rPr>
                <w:sz w:val="20"/>
              </w:rPr>
              <w:t xml:space="preserve">/ </w:t>
            </w:r>
            <w:r>
              <w:rPr>
                <w:b/>
                <w:sz w:val="20"/>
              </w:rPr>
              <w:t xml:space="preserve">polypeptides </w:t>
            </w:r>
            <w:r>
              <w:rPr>
                <w:sz w:val="20"/>
              </w:rPr>
              <w:t xml:space="preserve">into </w:t>
            </w:r>
            <w:r>
              <w:rPr>
                <w:b/>
                <w:sz w:val="20"/>
              </w:rPr>
              <w:t>peptides</w:t>
            </w:r>
            <w:r>
              <w:rPr>
                <w:sz w:val="20"/>
              </w:rPr>
              <w:t>.</w:t>
            </w:r>
          </w:p>
        </w:tc>
      </w:tr>
      <w:tr w:rsidR="00082CFE">
        <w:trPr>
          <w:trHeight w:val="460"/>
        </w:trPr>
        <w:tc>
          <w:tcPr>
            <w:tcW w:w="1668" w:type="dxa"/>
          </w:tcPr>
          <w:p w:rsidR="00082CFE" w:rsidRDefault="00340DF7">
            <w:pPr>
              <w:pStyle w:val="TableParagraph"/>
              <w:spacing w:line="226" w:lineRule="exact"/>
              <w:rPr>
                <w:b/>
                <w:sz w:val="20"/>
              </w:rPr>
            </w:pPr>
            <w:r>
              <w:rPr>
                <w:b/>
                <w:sz w:val="20"/>
              </w:rPr>
              <w:t>Villikinin</w:t>
            </w:r>
          </w:p>
          <w:p w:rsidR="00082CFE" w:rsidRDefault="00340DF7">
            <w:pPr>
              <w:pStyle w:val="TableParagraph"/>
              <w:spacing w:line="215" w:lineRule="exact"/>
              <w:rPr>
                <w:sz w:val="20"/>
              </w:rPr>
            </w:pPr>
            <w:r>
              <w:rPr>
                <w:sz w:val="20"/>
              </w:rPr>
              <w:t>(Motilin)</w:t>
            </w:r>
          </w:p>
        </w:tc>
        <w:tc>
          <w:tcPr>
            <w:tcW w:w="2127" w:type="dxa"/>
          </w:tcPr>
          <w:p w:rsidR="00082CFE" w:rsidRDefault="00340DF7">
            <w:pPr>
              <w:pStyle w:val="TableParagraph"/>
              <w:spacing w:line="223" w:lineRule="exact"/>
              <w:ind w:left="108"/>
              <w:rPr>
                <w:sz w:val="20"/>
              </w:rPr>
            </w:pPr>
            <w:r>
              <w:rPr>
                <w:b/>
                <w:sz w:val="20"/>
              </w:rPr>
              <w:t xml:space="preserve">Alkaline pH </w:t>
            </w:r>
            <w:r>
              <w:rPr>
                <w:sz w:val="20"/>
              </w:rPr>
              <w:t>in the</w:t>
            </w:r>
          </w:p>
          <w:p w:rsidR="00082CFE" w:rsidRDefault="00340DF7">
            <w:pPr>
              <w:pStyle w:val="TableParagraph"/>
              <w:spacing w:line="217" w:lineRule="exact"/>
              <w:ind w:left="108"/>
              <w:rPr>
                <w:sz w:val="20"/>
              </w:rPr>
            </w:pPr>
            <w:r>
              <w:rPr>
                <w:sz w:val="20"/>
              </w:rPr>
              <w:t>duodenum</w:t>
            </w:r>
          </w:p>
        </w:tc>
        <w:tc>
          <w:tcPr>
            <w:tcW w:w="6488" w:type="dxa"/>
          </w:tcPr>
          <w:p w:rsidR="00082CFE" w:rsidRDefault="00340DF7">
            <w:pPr>
              <w:pStyle w:val="TableParagraph"/>
              <w:spacing w:line="223" w:lineRule="exact"/>
              <w:ind w:left="108"/>
              <w:rPr>
                <w:sz w:val="20"/>
              </w:rPr>
            </w:pPr>
            <w:r>
              <w:rPr>
                <w:rFonts w:ascii="Webdings" w:hAnsi="Webdings"/>
                <w:i/>
                <w:sz w:val="21"/>
              </w:rPr>
              <w:t></w:t>
            </w:r>
            <w:r>
              <w:rPr>
                <w:sz w:val="20"/>
              </w:rPr>
              <w:t>Increases peristalsis in the small intestine and ileum villi movements, in</w:t>
            </w:r>
          </w:p>
          <w:p w:rsidR="00082CFE" w:rsidRDefault="00340DF7">
            <w:pPr>
              <w:pStyle w:val="TableParagraph"/>
              <w:spacing w:line="217" w:lineRule="exact"/>
              <w:ind w:left="108"/>
              <w:rPr>
                <w:sz w:val="20"/>
              </w:rPr>
            </w:pPr>
            <w:r>
              <w:rPr>
                <w:sz w:val="20"/>
              </w:rPr>
              <w:t>preparation for incoming food.</w:t>
            </w:r>
          </w:p>
        </w:tc>
      </w:tr>
    </w:tbl>
    <w:p w:rsidR="00082CFE" w:rsidRDefault="00082CFE">
      <w:pPr>
        <w:pStyle w:val="BodyText"/>
        <w:spacing w:before="5"/>
        <w:rPr>
          <w:sz w:val="19"/>
        </w:rPr>
      </w:pPr>
    </w:p>
    <w:p w:rsidR="00082CFE" w:rsidRDefault="00340DF7">
      <w:pPr>
        <w:pStyle w:val="Heading1"/>
        <w:spacing w:line="229" w:lineRule="exact"/>
        <w:rPr>
          <w:b w:val="0"/>
        </w:rPr>
      </w:pPr>
      <w:r>
        <w:t>NOTE</w:t>
      </w:r>
      <w:r>
        <w:rPr>
          <w:b w:val="0"/>
        </w:rPr>
        <w:t>:</w:t>
      </w:r>
    </w:p>
    <w:p w:rsidR="00082CFE" w:rsidRDefault="00340DF7">
      <w:pPr>
        <w:pStyle w:val="ListParagraph1"/>
        <w:numPr>
          <w:ilvl w:val="0"/>
          <w:numId w:val="16"/>
        </w:numPr>
        <w:tabs>
          <w:tab w:val="left" w:pos="534"/>
        </w:tabs>
        <w:ind w:right="631" w:firstLine="0"/>
        <w:rPr>
          <w:sz w:val="20"/>
        </w:rPr>
      </w:pPr>
      <w:r>
        <w:rPr>
          <w:sz w:val="20"/>
        </w:rPr>
        <w:t>Some</w:t>
      </w:r>
      <w:r>
        <w:rPr>
          <w:spacing w:val="-3"/>
          <w:sz w:val="20"/>
        </w:rPr>
        <w:t xml:space="preserve"> </w:t>
      </w:r>
      <w:r>
        <w:rPr>
          <w:sz w:val="20"/>
        </w:rPr>
        <w:t>sources</w:t>
      </w:r>
      <w:r>
        <w:rPr>
          <w:spacing w:val="-3"/>
          <w:sz w:val="20"/>
        </w:rPr>
        <w:t xml:space="preserve"> </w:t>
      </w:r>
      <w:r>
        <w:rPr>
          <w:sz w:val="20"/>
        </w:rPr>
        <w:t>indicate</w:t>
      </w:r>
      <w:r>
        <w:rPr>
          <w:spacing w:val="-2"/>
          <w:sz w:val="20"/>
        </w:rPr>
        <w:t xml:space="preserve"> </w:t>
      </w:r>
      <w:r>
        <w:rPr>
          <w:sz w:val="20"/>
        </w:rPr>
        <w:t>that</w:t>
      </w:r>
      <w:r>
        <w:rPr>
          <w:spacing w:val="3"/>
          <w:sz w:val="20"/>
        </w:rPr>
        <w:t xml:space="preserve"> </w:t>
      </w:r>
      <w:r>
        <w:rPr>
          <w:b/>
          <w:sz w:val="20"/>
        </w:rPr>
        <w:t xml:space="preserve">enterogastrone </w:t>
      </w:r>
      <w:r>
        <w:rPr>
          <w:sz w:val="20"/>
        </w:rPr>
        <w:t>refers</w:t>
      </w:r>
      <w:r>
        <w:rPr>
          <w:spacing w:val="-2"/>
          <w:sz w:val="20"/>
        </w:rPr>
        <w:t xml:space="preserve"> </w:t>
      </w:r>
      <w:r>
        <w:rPr>
          <w:sz w:val="20"/>
        </w:rPr>
        <w:t>to</w:t>
      </w:r>
      <w:r>
        <w:rPr>
          <w:spacing w:val="-1"/>
          <w:sz w:val="20"/>
        </w:rPr>
        <w:t xml:space="preserve"> </w:t>
      </w:r>
      <w:r>
        <w:rPr>
          <w:sz w:val="20"/>
        </w:rPr>
        <w:t>any</w:t>
      </w:r>
      <w:r>
        <w:rPr>
          <w:spacing w:val="-6"/>
          <w:sz w:val="20"/>
        </w:rPr>
        <w:t xml:space="preserve"> </w:t>
      </w:r>
      <w:r>
        <w:rPr>
          <w:sz w:val="20"/>
        </w:rPr>
        <w:t>of</w:t>
      </w:r>
      <w:r>
        <w:rPr>
          <w:spacing w:val="-3"/>
          <w:sz w:val="20"/>
        </w:rPr>
        <w:t xml:space="preserve"> </w:t>
      </w:r>
      <w:r>
        <w:rPr>
          <w:sz w:val="20"/>
        </w:rPr>
        <w:t>the</w:t>
      </w:r>
      <w:r>
        <w:rPr>
          <w:spacing w:val="1"/>
          <w:sz w:val="20"/>
        </w:rPr>
        <w:t xml:space="preserve"> </w:t>
      </w:r>
      <w:r>
        <w:rPr>
          <w:sz w:val="20"/>
        </w:rPr>
        <w:t>hormones</w:t>
      </w:r>
      <w:r>
        <w:rPr>
          <w:spacing w:val="-3"/>
          <w:sz w:val="20"/>
        </w:rPr>
        <w:t xml:space="preserve"> </w:t>
      </w:r>
      <w:r>
        <w:rPr>
          <w:sz w:val="20"/>
        </w:rPr>
        <w:t>secreted</w:t>
      </w:r>
      <w:r>
        <w:rPr>
          <w:spacing w:val="-1"/>
          <w:sz w:val="20"/>
        </w:rPr>
        <w:t xml:space="preserve"> </w:t>
      </w:r>
      <w:r>
        <w:rPr>
          <w:sz w:val="20"/>
        </w:rPr>
        <w:t>by</w:t>
      </w:r>
      <w:r>
        <w:rPr>
          <w:spacing w:val="-6"/>
          <w:sz w:val="20"/>
        </w:rPr>
        <w:t xml:space="preserve"> </w:t>
      </w:r>
      <w:r>
        <w:rPr>
          <w:sz w:val="20"/>
        </w:rPr>
        <w:t>the</w:t>
      </w:r>
      <w:r>
        <w:rPr>
          <w:spacing w:val="1"/>
          <w:sz w:val="20"/>
        </w:rPr>
        <w:t xml:space="preserve"> </w:t>
      </w:r>
      <w:r>
        <w:rPr>
          <w:sz w:val="20"/>
        </w:rPr>
        <w:t>mucosa</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duodenum</w:t>
      </w:r>
      <w:r>
        <w:rPr>
          <w:spacing w:val="-4"/>
          <w:sz w:val="20"/>
        </w:rPr>
        <w:t xml:space="preserve"> </w:t>
      </w:r>
      <w:r>
        <w:rPr>
          <w:sz w:val="20"/>
        </w:rPr>
        <w:t>in</w:t>
      </w:r>
      <w:r>
        <w:rPr>
          <w:spacing w:val="-3"/>
          <w:sz w:val="20"/>
        </w:rPr>
        <w:t xml:space="preserve"> </w:t>
      </w:r>
      <w:r>
        <w:rPr>
          <w:sz w:val="20"/>
        </w:rPr>
        <w:t xml:space="preserve">the lower gastrointestinal tract in response to dietary lipids to inhibit churning e.g. </w:t>
      </w:r>
      <w:r>
        <w:rPr>
          <w:b/>
          <w:sz w:val="20"/>
        </w:rPr>
        <w:t xml:space="preserve">(i) </w:t>
      </w:r>
      <w:r>
        <w:rPr>
          <w:sz w:val="20"/>
        </w:rPr>
        <w:t xml:space="preserve">Secretin </w:t>
      </w:r>
      <w:r>
        <w:rPr>
          <w:b/>
          <w:sz w:val="20"/>
        </w:rPr>
        <w:t>(ii)</w:t>
      </w:r>
      <w:r>
        <w:rPr>
          <w:b/>
          <w:spacing w:val="-14"/>
          <w:sz w:val="20"/>
        </w:rPr>
        <w:t xml:space="preserve"> </w:t>
      </w:r>
      <w:r>
        <w:rPr>
          <w:sz w:val="20"/>
        </w:rPr>
        <w:t>Cholecystokinin</w:t>
      </w:r>
    </w:p>
    <w:p w:rsidR="00082CFE" w:rsidRDefault="00340DF7">
      <w:pPr>
        <w:pStyle w:val="ListParagraph1"/>
        <w:numPr>
          <w:ilvl w:val="0"/>
          <w:numId w:val="16"/>
        </w:numPr>
        <w:tabs>
          <w:tab w:val="left" w:pos="535"/>
        </w:tabs>
        <w:ind w:left="534" w:hanging="202"/>
        <w:rPr>
          <w:b/>
          <w:sz w:val="20"/>
        </w:rPr>
      </w:pPr>
      <w:r>
        <w:rPr>
          <w:sz w:val="20"/>
        </w:rPr>
        <w:t xml:space="preserve">All </w:t>
      </w:r>
      <w:r>
        <w:rPr>
          <w:b/>
          <w:sz w:val="20"/>
        </w:rPr>
        <w:t xml:space="preserve">proteolytic </w:t>
      </w:r>
      <w:r>
        <w:rPr>
          <w:sz w:val="20"/>
        </w:rPr>
        <w:t xml:space="preserve">(protein </w:t>
      </w:r>
      <w:r>
        <w:rPr>
          <w:sz w:val="20"/>
        </w:rPr>
        <w:t xml:space="preserve">digesting) enzymes along the gut are secreted in </w:t>
      </w:r>
      <w:r>
        <w:rPr>
          <w:b/>
          <w:sz w:val="20"/>
        </w:rPr>
        <w:t xml:space="preserve">inactive (precursor) </w:t>
      </w:r>
      <w:r>
        <w:rPr>
          <w:sz w:val="20"/>
        </w:rPr>
        <w:t>form to prevent</w:t>
      </w:r>
      <w:r>
        <w:rPr>
          <w:spacing w:val="-18"/>
          <w:sz w:val="20"/>
        </w:rPr>
        <w:t xml:space="preserve"> </w:t>
      </w:r>
      <w:r>
        <w:rPr>
          <w:b/>
          <w:sz w:val="20"/>
        </w:rPr>
        <w:t>autolysis</w:t>
      </w:r>
    </w:p>
    <w:p w:rsidR="00082CFE" w:rsidRDefault="00340DF7">
      <w:pPr>
        <w:pStyle w:val="BodyText"/>
        <w:ind w:left="332"/>
      </w:pPr>
      <w:r>
        <w:t>(self-digestion) of gut tissues, which are protein in nature.</w:t>
      </w:r>
    </w:p>
    <w:p w:rsidR="00082CFE" w:rsidRDefault="00082CFE">
      <w:pPr>
        <w:pStyle w:val="BodyText"/>
        <w:spacing w:before="1"/>
      </w:pPr>
    </w:p>
    <w:p w:rsidR="00082CFE" w:rsidRDefault="00340DF7">
      <w:pPr>
        <w:pStyle w:val="BodyText"/>
        <w:ind w:left="332"/>
      </w:pPr>
      <w:r>
        <w:t xml:space="preserve">The churning action of duodenal walls turns the semi-solid </w:t>
      </w:r>
      <w:r>
        <w:rPr>
          <w:b/>
        </w:rPr>
        <w:t xml:space="preserve">Chyme </w:t>
      </w:r>
      <w:r>
        <w:t xml:space="preserve">into a thin, milky-looking alkaline fluid called </w:t>
      </w:r>
      <w:r>
        <w:rPr>
          <w:b/>
        </w:rPr>
        <w:t>Chyle</w:t>
      </w:r>
      <w:r>
        <w:t>.</w:t>
      </w:r>
    </w:p>
    <w:p w:rsidR="00082CFE" w:rsidRDefault="00340DF7">
      <w:pPr>
        <w:pStyle w:val="Heading1"/>
        <w:spacing w:before="130" w:line="227" w:lineRule="exact"/>
        <w:ind w:left="5708" w:right="355"/>
        <w:jc w:val="center"/>
      </w:pPr>
      <w:r>
        <w:rPr>
          <w:noProof/>
          <w:lang w:bidi="ar-SA"/>
        </w:rPr>
        <w:drawing>
          <wp:anchor distT="0" distB="0" distL="0" distR="0" simplePos="0" relativeHeight="251652096" behindDoc="0" locked="0" layoutInCell="1" allowOverlap="1">
            <wp:simplePos x="0" y="0"/>
            <wp:positionH relativeFrom="page">
              <wp:posOffset>718820</wp:posOffset>
            </wp:positionH>
            <wp:positionV relativeFrom="paragraph">
              <wp:posOffset>148590</wp:posOffset>
            </wp:positionV>
            <wp:extent cx="3315970" cy="1816100"/>
            <wp:effectExtent l="0" t="0" r="0" b="0"/>
            <wp:wrapNone/>
            <wp:docPr id="1065" name="image10.jpeg"/>
            <wp:cNvGraphicFramePr/>
            <a:graphic xmlns:a="http://schemas.openxmlformats.org/drawingml/2006/main">
              <a:graphicData uri="http://schemas.openxmlformats.org/drawingml/2006/picture">
                <pic:pic xmlns:pic="http://schemas.openxmlformats.org/drawingml/2006/picture">
                  <pic:nvPicPr>
                    <pic:cNvPr id="1065" name="image10.jpeg"/>
                    <pic:cNvPicPr/>
                  </pic:nvPicPr>
                  <pic:blipFill>
                    <a:blip r:embed="rId30" cstate="print"/>
                    <a:srcRect/>
                    <a:stretch>
                      <a:fillRect/>
                    </a:stretch>
                  </pic:blipFill>
                  <pic:spPr>
                    <a:xfrm>
                      <a:off x="0" y="0"/>
                      <a:ext cx="3316224" cy="1816276"/>
                    </a:xfrm>
                    <a:prstGeom prst="rect">
                      <a:avLst/>
                    </a:prstGeom>
                  </pic:spPr>
                </pic:pic>
              </a:graphicData>
            </a:graphic>
          </wp:anchor>
        </w:drawing>
      </w:r>
      <w:r>
        <w:t>DIGESTION IN THE ILEUM</w:t>
      </w:r>
    </w:p>
    <w:p w:rsidR="00082CFE" w:rsidRDefault="00340DF7">
      <w:pPr>
        <w:ind w:left="5729" w:right="368"/>
        <w:jc w:val="both"/>
        <w:rPr>
          <w:sz w:val="17"/>
        </w:rPr>
      </w:pPr>
      <w:r>
        <w:rPr>
          <w:b/>
          <w:sz w:val="17"/>
        </w:rPr>
        <w:t xml:space="preserve">Distention </w:t>
      </w:r>
      <w:r>
        <w:rPr>
          <w:sz w:val="17"/>
        </w:rPr>
        <w:t xml:space="preserve">of the small intestine by food / </w:t>
      </w:r>
      <w:r>
        <w:rPr>
          <w:b/>
          <w:sz w:val="17"/>
        </w:rPr>
        <w:t xml:space="preserve">tactile stimulus </w:t>
      </w:r>
      <w:r>
        <w:rPr>
          <w:sz w:val="17"/>
        </w:rPr>
        <w:t xml:space="preserve">/ </w:t>
      </w:r>
      <w:r>
        <w:rPr>
          <w:b/>
          <w:sz w:val="17"/>
        </w:rPr>
        <w:t xml:space="preserve">irritating stimulus </w:t>
      </w:r>
      <w:r>
        <w:rPr>
          <w:sz w:val="17"/>
        </w:rPr>
        <w:t xml:space="preserve">stimulates the secretion of </w:t>
      </w:r>
      <w:r>
        <w:rPr>
          <w:b/>
          <w:sz w:val="17"/>
        </w:rPr>
        <w:t xml:space="preserve">intestinal juice </w:t>
      </w:r>
      <w:r>
        <w:rPr>
          <w:sz w:val="17"/>
        </w:rPr>
        <w:t>(</w:t>
      </w:r>
      <w:r>
        <w:rPr>
          <w:b/>
          <w:sz w:val="17"/>
        </w:rPr>
        <w:t>Succus entericus</w:t>
      </w:r>
      <w:r>
        <w:rPr>
          <w:sz w:val="17"/>
        </w:rPr>
        <w:t xml:space="preserve">), which consists of a mixture </w:t>
      </w:r>
      <w:r>
        <w:rPr>
          <w:sz w:val="17"/>
        </w:rPr>
        <w:t xml:space="preserve">of substances from </w:t>
      </w:r>
      <w:r>
        <w:rPr>
          <w:b/>
          <w:sz w:val="17"/>
        </w:rPr>
        <w:t xml:space="preserve">crypts of Lieberkühn </w:t>
      </w:r>
      <w:r>
        <w:rPr>
          <w:sz w:val="17"/>
        </w:rPr>
        <w:t xml:space="preserve">and </w:t>
      </w:r>
      <w:r>
        <w:rPr>
          <w:b/>
          <w:sz w:val="17"/>
        </w:rPr>
        <w:t>Brunner’s glands</w:t>
      </w:r>
      <w:r>
        <w:rPr>
          <w:sz w:val="17"/>
        </w:rPr>
        <w:t xml:space="preserve">. Some of the components of </w:t>
      </w:r>
      <w:r>
        <w:rPr>
          <w:b/>
          <w:sz w:val="17"/>
        </w:rPr>
        <w:t xml:space="preserve">Succus entericus </w:t>
      </w:r>
      <w:r>
        <w:rPr>
          <w:sz w:val="17"/>
        </w:rPr>
        <w:t>include the following enzymes:</w:t>
      </w:r>
    </w:p>
    <w:p w:rsidR="00082CFE" w:rsidRDefault="00340DF7">
      <w:pPr>
        <w:ind w:left="5729" w:right="562"/>
        <w:rPr>
          <w:sz w:val="17"/>
        </w:rPr>
      </w:pPr>
      <w:r>
        <w:rPr>
          <w:rFonts w:ascii="Webdings" w:hAnsi="Webdings"/>
          <w:b/>
          <w:i/>
          <w:sz w:val="18"/>
        </w:rPr>
        <w:t></w:t>
      </w:r>
      <w:r>
        <w:rPr>
          <w:b/>
          <w:i/>
          <w:sz w:val="17"/>
        </w:rPr>
        <w:t>Peptidases</w:t>
      </w:r>
      <w:r>
        <w:rPr>
          <w:b/>
          <w:sz w:val="17"/>
        </w:rPr>
        <w:t xml:space="preserve">: </w:t>
      </w:r>
      <w:r>
        <w:rPr>
          <w:sz w:val="17"/>
        </w:rPr>
        <w:t xml:space="preserve">catalyse hydrolysis of </w:t>
      </w:r>
      <w:r>
        <w:rPr>
          <w:b/>
          <w:sz w:val="17"/>
        </w:rPr>
        <w:t xml:space="preserve">peptides </w:t>
      </w:r>
      <w:r>
        <w:rPr>
          <w:sz w:val="17"/>
        </w:rPr>
        <w:t xml:space="preserve">into </w:t>
      </w:r>
      <w:r>
        <w:rPr>
          <w:b/>
          <w:sz w:val="17"/>
        </w:rPr>
        <w:t>amino acids</w:t>
      </w:r>
      <w:r>
        <w:rPr>
          <w:sz w:val="17"/>
        </w:rPr>
        <w:t>, thereby completing the digestion of proteins.</w:t>
      </w:r>
    </w:p>
    <w:p w:rsidR="00082CFE" w:rsidRDefault="00340DF7">
      <w:pPr>
        <w:tabs>
          <w:tab w:val="left" w:pos="7142"/>
          <w:tab w:val="left" w:pos="7900"/>
          <w:tab w:val="left" w:pos="8821"/>
          <w:tab w:val="left" w:pos="9178"/>
          <w:tab w:val="left" w:pos="10203"/>
        </w:tabs>
        <w:spacing w:line="195" w:lineRule="exact"/>
        <w:ind w:left="5729"/>
        <w:rPr>
          <w:sz w:val="17"/>
        </w:rPr>
      </w:pPr>
      <w:r>
        <w:rPr>
          <w:rFonts w:ascii="Webdings" w:hAnsi="Webdings"/>
          <w:b/>
          <w:i/>
          <w:sz w:val="18"/>
        </w:rPr>
        <w:t></w:t>
      </w:r>
      <w:r>
        <w:rPr>
          <w:b/>
          <w:i/>
          <w:sz w:val="17"/>
        </w:rPr>
        <w:t>Nucleotida</w:t>
      </w:r>
      <w:r>
        <w:rPr>
          <w:b/>
          <w:i/>
          <w:sz w:val="17"/>
        </w:rPr>
        <w:t>ses</w:t>
      </w:r>
      <w:r>
        <w:rPr>
          <w:b/>
          <w:sz w:val="17"/>
        </w:rPr>
        <w:t>:</w:t>
      </w:r>
      <w:r>
        <w:rPr>
          <w:b/>
          <w:sz w:val="17"/>
        </w:rPr>
        <w:tab/>
      </w:r>
      <w:r>
        <w:rPr>
          <w:sz w:val="17"/>
        </w:rPr>
        <w:t>catalyse</w:t>
      </w:r>
      <w:r>
        <w:rPr>
          <w:sz w:val="17"/>
        </w:rPr>
        <w:tab/>
        <w:t>hydrolysis</w:t>
      </w:r>
      <w:r>
        <w:rPr>
          <w:sz w:val="17"/>
        </w:rPr>
        <w:tab/>
        <w:t>of</w:t>
      </w:r>
      <w:r>
        <w:rPr>
          <w:sz w:val="17"/>
        </w:rPr>
        <w:tab/>
      </w:r>
      <w:r>
        <w:rPr>
          <w:b/>
          <w:sz w:val="17"/>
        </w:rPr>
        <w:t>nucleotides</w:t>
      </w:r>
      <w:r>
        <w:rPr>
          <w:b/>
          <w:sz w:val="17"/>
        </w:rPr>
        <w:tab/>
      </w:r>
      <w:r>
        <w:rPr>
          <w:sz w:val="17"/>
        </w:rPr>
        <w:t>into</w:t>
      </w:r>
    </w:p>
    <w:p w:rsidR="00082CFE" w:rsidRDefault="00340DF7">
      <w:pPr>
        <w:spacing w:line="194" w:lineRule="exact"/>
        <w:ind w:left="5729"/>
        <w:rPr>
          <w:sz w:val="17"/>
        </w:rPr>
      </w:pPr>
      <w:r>
        <w:rPr>
          <w:b/>
          <w:sz w:val="17"/>
        </w:rPr>
        <w:t xml:space="preserve">phosphoric acid, nitrogenous bases </w:t>
      </w:r>
      <w:r>
        <w:rPr>
          <w:sz w:val="17"/>
        </w:rPr>
        <w:t xml:space="preserve">and </w:t>
      </w:r>
      <w:r>
        <w:rPr>
          <w:b/>
          <w:sz w:val="17"/>
        </w:rPr>
        <w:t>pentose sugars</w:t>
      </w:r>
      <w:r>
        <w:rPr>
          <w:sz w:val="17"/>
        </w:rPr>
        <w:t>.</w:t>
      </w:r>
    </w:p>
    <w:p w:rsidR="00082CFE" w:rsidRDefault="00340DF7">
      <w:pPr>
        <w:ind w:left="5729"/>
        <w:rPr>
          <w:sz w:val="17"/>
        </w:rPr>
      </w:pPr>
      <w:r>
        <w:rPr>
          <w:rFonts w:ascii="Webdings" w:hAnsi="Webdings"/>
          <w:b/>
          <w:i/>
          <w:sz w:val="18"/>
        </w:rPr>
        <w:t></w:t>
      </w:r>
      <w:r>
        <w:rPr>
          <w:b/>
          <w:sz w:val="17"/>
        </w:rPr>
        <w:t>Maltase</w:t>
      </w:r>
      <w:r>
        <w:rPr>
          <w:sz w:val="17"/>
        </w:rPr>
        <w:t xml:space="preserve">: catalyses hydrolysis of </w:t>
      </w:r>
      <w:r>
        <w:rPr>
          <w:b/>
          <w:sz w:val="17"/>
        </w:rPr>
        <w:t xml:space="preserve">maltose </w:t>
      </w:r>
      <w:r>
        <w:rPr>
          <w:sz w:val="17"/>
        </w:rPr>
        <w:t xml:space="preserve">into </w:t>
      </w:r>
      <w:r>
        <w:rPr>
          <w:b/>
          <w:sz w:val="17"/>
        </w:rPr>
        <w:t xml:space="preserve">glucose </w:t>
      </w:r>
      <w:r>
        <w:rPr>
          <w:sz w:val="17"/>
        </w:rPr>
        <w:t>molecules, thereby completing starch digestion.</w:t>
      </w:r>
    </w:p>
    <w:p w:rsidR="00082CFE" w:rsidRDefault="00340DF7">
      <w:pPr>
        <w:ind w:left="5729"/>
        <w:jc w:val="both"/>
        <w:rPr>
          <w:b/>
          <w:sz w:val="17"/>
        </w:rPr>
      </w:pPr>
      <w:r>
        <w:rPr>
          <w:rFonts w:ascii="Webdings" w:hAnsi="Webdings"/>
          <w:b/>
          <w:i/>
          <w:sz w:val="18"/>
        </w:rPr>
        <w:t></w:t>
      </w:r>
      <w:r>
        <w:rPr>
          <w:b/>
          <w:i/>
          <w:sz w:val="17"/>
        </w:rPr>
        <w:t>Sucrase (invertase)</w:t>
      </w:r>
      <w:r>
        <w:rPr>
          <w:sz w:val="17"/>
        </w:rPr>
        <w:t xml:space="preserve">: catalyses hydrolysis of </w:t>
      </w:r>
      <w:r>
        <w:rPr>
          <w:b/>
          <w:sz w:val="17"/>
        </w:rPr>
        <w:t>sucrose</w:t>
      </w:r>
      <w:r>
        <w:rPr>
          <w:b/>
          <w:sz w:val="17"/>
        </w:rPr>
        <w:t xml:space="preserve"> </w:t>
      </w:r>
      <w:r>
        <w:rPr>
          <w:sz w:val="17"/>
        </w:rPr>
        <w:t xml:space="preserve">into </w:t>
      </w:r>
      <w:r>
        <w:rPr>
          <w:b/>
          <w:sz w:val="17"/>
        </w:rPr>
        <w:t>glucose</w:t>
      </w:r>
    </w:p>
    <w:p w:rsidR="00082CFE" w:rsidRDefault="00340DF7">
      <w:pPr>
        <w:spacing w:before="1" w:line="195" w:lineRule="exact"/>
        <w:ind w:left="5729"/>
        <w:jc w:val="both"/>
        <w:rPr>
          <w:sz w:val="17"/>
        </w:rPr>
      </w:pPr>
      <w:r>
        <w:rPr>
          <w:sz w:val="17"/>
        </w:rPr>
        <w:t xml:space="preserve">and </w:t>
      </w:r>
      <w:r>
        <w:rPr>
          <w:b/>
          <w:sz w:val="17"/>
        </w:rPr>
        <w:t xml:space="preserve">fructose </w:t>
      </w:r>
      <w:r>
        <w:rPr>
          <w:sz w:val="17"/>
        </w:rPr>
        <w:t>molecules.</w:t>
      </w:r>
    </w:p>
    <w:p w:rsidR="00082CFE" w:rsidRDefault="00340DF7">
      <w:pPr>
        <w:spacing w:line="195" w:lineRule="exact"/>
        <w:ind w:left="5729"/>
        <w:jc w:val="both"/>
        <w:rPr>
          <w:sz w:val="17"/>
        </w:rPr>
      </w:pPr>
      <w:r>
        <w:rPr>
          <w:rFonts w:ascii="Webdings" w:hAnsi="Webdings"/>
          <w:b/>
          <w:i/>
          <w:sz w:val="18"/>
        </w:rPr>
        <w:t></w:t>
      </w:r>
      <w:r>
        <w:rPr>
          <w:b/>
          <w:i/>
          <w:sz w:val="17"/>
        </w:rPr>
        <w:t>Lactase</w:t>
      </w:r>
      <w:r>
        <w:rPr>
          <w:sz w:val="17"/>
        </w:rPr>
        <w:t xml:space="preserve">: catalyses hydrolysis of </w:t>
      </w:r>
      <w:r>
        <w:rPr>
          <w:b/>
          <w:sz w:val="17"/>
        </w:rPr>
        <w:t xml:space="preserve">lactose </w:t>
      </w:r>
      <w:r>
        <w:rPr>
          <w:sz w:val="17"/>
        </w:rPr>
        <w:t xml:space="preserve">into </w:t>
      </w:r>
      <w:r>
        <w:rPr>
          <w:b/>
          <w:sz w:val="17"/>
        </w:rPr>
        <w:t xml:space="preserve">glucose </w:t>
      </w:r>
      <w:r>
        <w:rPr>
          <w:sz w:val="17"/>
        </w:rPr>
        <w:t>and</w:t>
      </w:r>
    </w:p>
    <w:p w:rsidR="00082CFE" w:rsidRDefault="00340DF7">
      <w:pPr>
        <w:spacing w:before="1" w:line="195" w:lineRule="exact"/>
        <w:ind w:left="3473" w:right="1420"/>
        <w:jc w:val="center"/>
        <w:rPr>
          <w:sz w:val="17"/>
        </w:rPr>
      </w:pPr>
      <w:r>
        <w:rPr>
          <w:b/>
          <w:sz w:val="17"/>
        </w:rPr>
        <w:t xml:space="preserve">galactose </w:t>
      </w:r>
      <w:r>
        <w:rPr>
          <w:sz w:val="17"/>
        </w:rPr>
        <w:t>molecules.</w:t>
      </w:r>
    </w:p>
    <w:p w:rsidR="00082CFE" w:rsidRDefault="00340DF7">
      <w:pPr>
        <w:spacing w:line="195" w:lineRule="exact"/>
        <w:ind w:left="5729"/>
        <w:jc w:val="both"/>
        <w:rPr>
          <w:b/>
          <w:sz w:val="17"/>
        </w:rPr>
      </w:pPr>
      <w:r>
        <w:rPr>
          <w:rFonts w:ascii="Webdings" w:hAnsi="Webdings"/>
          <w:b/>
          <w:i/>
          <w:sz w:val="18"/>
        </w:rPr>
        <w:t></w:t>
      </w:r>
      <w:r>
        <w:rPr>
          <w:b/>
          <w:i/>
          <w:sz w:val="17"/>
        </w:rPr>
        <w:t>Intestinal lipase</w:t>
      </w:r>
      <w:r>
        <w:rPr>
          <w:sz w:val="17"/>
        </w:rPr>
        <w:t xml:space="preserve">: catalyses hydrolysis of </w:t>
      </w:r>
      <w:r>
        <w:rPr>
          <w:b/>
          <w:sz w:val="17"/>
        </w:rPr>
        <w:t xml:space="preserve">lipids </w:t>
      </w:r>
      <w:r>
        <w:rPr>
          <w:sz w:val="17"/>
        </w:rPr>
        <w:t xml:space="preserve">into </w:t>
      </w:r>
      <w:r>
        <w:rPr>
          <w:b/>
          <w:sz w:val="17"/>
        </w:rPr>
        <w:t>fatty acids</w:t>
      </w:r>
    </w:p>
    <w:p w:rsidR="00082CFE" w:rsidRDefault="00340DF7">
      <w:pPr>
        <w:spacing w:before="2" w:line="195" w:lineRule="exact"/>
        <w:ind w:left="2947" w:right="1420"/>
        <w:jc w:val="center"/>
        <w:rPr>
          <w:sz w:val="17"/>
        </w:rPr>
      </w:pPr>
      <w:r>
        <w:rPr>
          <w:sz w:val="17"/>
        </w:rPr>
        <w:t xml:space="preserve">and </w:t>
      </w:r>
      <w:r>
        <w:rPr>
          <w:b/>
          <w:sz w:val="17"/>
        </w:rPr>
        <w:t>glycerol</w:t>
      </w:r>
      <w:r>
        <w:rPr>
          <w:sz w:val="17"/>
        </w:rPr>
        <w:t>.</w:t>
      </w:r>
    </w:p>
    <w:p w:rsidR="00082CFE" w:rsidRDefault="00340DF7">
      <w:pPr>
        <w:spacing w:line="195" w:lineRule="exact"/>
        <w:ind w:left="5729"/>
        <w:jc w:val="both"/>
        <w:rPr>
          <w:sz w:val="17"/>
        </w:rPr>
      </w:pPr>
      <w:r>
        <w:rPr>
          <w:rFonts w:ascii="Webdings" w:hAnsi="Webdings"/>
          <w:b/>
          <w:i/>
          <w:sz w:val="18"/>
        </w:rPr>
        <w:t></w:t>
      </w:r>
      <w:r>
        <w:rPr>
          <w:b/>
          <w:i/>
          <w:sz w:val="17"/>
        </w:rPr>
        <w:t>Intestinal amylase</w:t>
      </w:r>
      <w:r>
        <w:rPr>
          <w:sz w:val="17"/>
        </w:rPr>
        <w:t xml:space="preserve">: catalyses hydrolysis of </w:t>
      </w:r>
      <w:r>
        <w:rPr>
          <w:b/>
          <w:sz w:val="17"/>
        </w:rPr>
        <w:t xml:space="preserve">starch </w:t>
      </w:r>
      <w:r>
        <w:rPr>
          <w:sz w:val="17"/>
        </w:rPr>
        <w:t xml:space="preserve">into </w:t>
      </w:r>
      <w:r>
        <w:rPr>
          <w:b/>
          <w:sz w:val="17"/>
        </w:rPr>
        <w:t>maltose</w:t>
      </w:r>
      <w:r>
        <w:rPr>
          <w:sz w:val="17"/>
        </w:rPr>
        <w:t>.</w:t>
      </w:r>
    </w:p>
    <w:p w:rsidR="00082CFE" w:rsidRDefault="00082CFE">
      <w:pPr>
        <w:spacing w:line="195" w:lineRule="exact"/>
        <w:jc w:val="both"/>
        <w:rPr>
          <w:sz w:val="17"/>
        </w:rPr>
        <w:sectPr w:rsidR="00082CFE">
          <w:pgSz w:w="12240" w:h="15840"/>
          <w:pgMar w:top="1080" w:right="600" w:bottom="940" w:left="800" w:header="718" w:footer="748" w:gutter="0"/>
          <w:cols w:space="720"/>
        </w:sectPr>
      </w:pPr>
    </w:p>
    <w:p w:rsidR="00082CFE" w:rsidRDefault="00340DF7">
      <w:pPr>
        <w:pStyle w:val="Heading1"/>
        <w:spacing w:before="85" w:line="227" w:lineRule="exact"/>
      </w:pPr>
      <w:r>
        <w:lastRenderedPageBreak/>
        <w:t>FOOD ABSORPTION</w:t>
      </w:r>
    </w:p>
    <w:p w:rsidR="00082CFE" w:rsidRDefault="00340DF7">
      <w:pPr>
        <w:spacing w:line="227" w:lineRule="exact"/>
        <w:ind w:left="332"/>
        <w:rPr>
          <w:sz w:val="20"/>
        </w:rPr>
      </w:pPr>
      <w:r>
        <w:rPr>
          <w:sz w:val="20"/>
        </w:rPr>
        <w:t xml:space="preserve">It is the process by which soluble food substances are absorbed across the </w:t>
      </w:r>
      <w:r>
        <w:rPr>
          <w:b/>
          <w:sz w:val="20"/>
        </w:rPr>
        <w:t xml:space="preserve">gut epithelium </w:t>
      </w:r>
      <w:r>
        <w:rPr>
          <w:sz w:val="20"/>
        </w:rPr>
        <w:t xml:space="preserve">into </w:t>
      </w:r>
      <w:r>
        <w:rPr>
          <w:b/>
          <w:sz w:val="20"/>
        </w:rPr>
        <w:t xml:space="preserve">blood circulatory system </w:t>
      </w:r>
      <w:r>
        <w:rPr>
          <w:sz w:val="20"/>
        </w:rPr>
        <w:t>or</w:t>
      </w:r>
    </w:p>
    <w:p w:rsidR="00082CFE" w:rsidRDefault="00340DF7">
      <w:pPr>
        <w:spacing w:before="1"/>
        <w:ind w:left="332"/>
        <w:rPr>
          <w:sz w:val="20"/>
        </w:rPr>
      </w:pPr>
      <w:r>
        <w:rPr>
          <w:b/>
          <w:sz w:val="20"/>
        </w:rPr>
        <w:t xml:space="preserve">lymphatic system </w:t>
      </w:r>
      <w:r>
        <w:rPr>
          <w:sz w:val="20"/>
        </w:rPr>
        <w:t>to be carried to all body cells.</w:t>
      </w:r>
    </w:p>
    <w:p w:rsidR="00082CFE" w:rsidRDefault="00340DF7">
      <w:pPr>
        <w:pStyle w:val="Heading1"/>
        <w:spacing w:before="5"/>
      </w:pPr>
      <w:r>
        <w:t>During absorption, substances move as f</w:t>
      </w:r>
      <w:r>
        <w:t>ollows:</w:t>
      </w:r>
    </w:p>
    <w:p w:rsidR="00082CFE" w:rsidRDefault="00340DF7">
      <w:pPr>
        <w:pStyle w:val="ListParagraph1"/>
        <w:numPr>
          <w:ilvl w:val="0"/>
          <w:numId w:val="17"/>
        </w:numPr>
        <w:tabs>
          <w:tab w:val="left" w:pos="573"/>
        </w:tabs>
        <w:spacing w:line="228" w:lineRule="exact"/>
        <w:ind w:firstLine="0"/>
        <w:rPr>
          <w:sz w:val="20"/>
        </w:rPr>
      </w:pPr>
      <w:r>
        <w:rPr>
          <w:sz w:val="20"/>
        </w:rPr>
        <w:t xml:space="preserve">From </w:t>
      </w:r>
      <w:r>
        <w:rPr>
          <w:b/>
          <w:sz w:val="20"/>
        </w:rPr>
        <w:t xml:space="preserve">intestinal lumen </w:t>
      </w:r>
      <w:r>
        <w:rPr>
          <w:sz w:val="20"/>
        </w:rPr>
        <w:t xml:space="preserve">across the free end / </w:t>
      </w:r>
      <w:r>
        <w:rPr>
          <w:b/>
          <w:sz w:val="20"/>
        </w:rPr>
        <w:t xml:space="preserve">apical </w:t>
      </w:r>
      <w:r>
        <w:rPr>
          <w:sz w:val="20"/>
        </w:rPr>
        <w:t xml:space="preserve">end / </w:t>
      </w:r>
      <w:r>
        <w:rPr>
          <w:b/>
          <w:sz w:val="20"/>
        </w:rPr>
        <w:t xml:space="preserve">mucosal </w:t>
      </w:r>
      <w:r>
        <w:rPr>
          <w:sz w:val="20"/>
        </w:rPr>
        <w:t>end of the absorbing</w:t>
      </w:r>
      <w:r>
        <w:rPr>
          <w:spacing w:val="-4"/>
          <w:sz w:val="20"/>
        </w:rPr>
        <w:t xml:space="preserve"> </w:t>
      </w:r>
      <w:r>
        <w:rPr>
          <w:sz w:val="20"/>
        </w:rPr>
        <w:t>cell.</w:t>
      </w:r>
    </w:p>
    <w:p w:rsidR="00082CFE" w:rsidRDefault="00340DF7">
      <w:pPr>
        <w:pStyle w:val="ListParagraph1"/>
        <w:numPr>
          <w:ilvl w:val="0"/>
          <w:numId w:val="17"/>
        </w:numPr>
        <w:tabs>
          <w:tab w:val="left" w:pos="629"/>
        </w:tabs>
        <w:spacing w:before="1"/>
        <w:ind w:right="1378" w:firstLine="0"/>
        <w:rPr>
          <w:sz w:val="20"/>
        </w:rPr>
      </w:pPr>
      <w:r>
        <w:rPr>
          <w:sz w:val="20"/>
        </w:rPr>
        <w:t xml:space="preserve">Across the base / </w:t>
      </w:r>
      <w:r>
        <w:rPr>
          <w:b/>
          <w:sz w:val="20"/>
        </w:rPr>
        <w:t xml:space="preserve">basilar </w:t>
      </w:r>
      <w:r>
        <w:rPr>
          <w:sz w:val="20"/>
        </w:rPr>
        <w:t xml:space="preserve">end / </w:t>
      </w:r>
      <w:r>
        <w:rPr>
          <w:b/>
          <w:sz w:val="20"/>
        </w:rPr>
        <w:t xml:space="preserve">serosal </w:t>
      </w:r>
      <w:r>
        <w:rPr>
          <w:sz w:val="20"/>
        </w:rPr>
        <w:t xml:space="preserve">end of absorbing cell into the </w:t>
      </w:r>
      <w:r>
        <w:rPr>
          <w:b/>
          <w:sz w:val="20"/>
        </w:rPr>
        <w:t>subcellular space</w:t>
      </w:r>
      <w:r>
        <w:rPr>
          <w:sz w:val="20"/>
        </w:rPr>
        <w:t>, and finally into</w:t>
      </w:r>
      <w:r>
        <w:rPr>
          <w:spacing w:val="-31"/>
          <w:sz w:val="20"/>
        </w:rPr>
        <w:t xml:space="preserve"> </w:t>
      </w:r>
      <w:r>
        <w:rPr>
          <w:b/>
          <w:sz w:val="20"/>
        </w:rPr>
        <w:t xml:space="preserve">blood circulatory system </w:t>
      </w:r>
      <w:r>
        <w:rPr>
          <w:sz w:val="20"/>
        </w:rPr>
        <w:t xml:space="preserve">or </w:t>
      </w:r>
      <w:r>
        <w:rPr>
          <w:b/>
          <w:sz w:val="20"/>
        </w:rPr>
        <w:t>lymphatic system</w:t>
      </w:r>
      <w:r>
        <w:rPr>
          <w:sz w:val="20"/>
        </w:rPr>
        <w:t>.</w:t>
      </w:r>
    </w:p>
    <w:p w:rsidR="00082CFE" w:rsidRDefault="00082CFE">
      <w:pPr>
        <w:pStyle w:val="BodyText"/>
        <w:spacing w:before="10"/>
        <w:rPr>
          <w:sz w:val="19"/>
        </w:rPr>
      </w:pPr>
    </w:p>
    <w:p w:rsidR="00082CFE" w:rsidRDefault="00340DF7">
      <w:pPr>
        <w:pStyle w:val="BodyText"/>
        <w:ind w:left="332" w:right="562"/>
      </w:pPr>
      <w:r>
        <w:rPr>
          <w:b/>
        </w:rPr>
        <w:t>NO</w:t>
      </w:r>
      <w:r>
        <w:rPr>
          <w:b/>
        </w:rPr>
        <w:t xml:space="preserve">TE: </w:t>
      </w:r>
      <w:r>
        <w:t>Substances entering at the apical surface may be metabolized or within the cell or may appear at the basilar surface when changed into another form.</w:t>
      </w:r>
    </w:p>
    <w:p w:rsidR="00082CFE" w:rsidRDefault="00082CFE">
      <w:pPr>
        <w:pStyle w:val="BodyText"/>
        <w:spacing w:before="6"/>
      </w:pPr>
    </w:p>
    <w:p w:rsidR="00082CFE" w:rsidRDefault="00340DF7">
      <w:pPr>
        <w:pStyle w:val="Heading1"/>
        <w:spacing w:line="240" w:lineRule="auto"/>
        <w:ind w:left="1312" w:right="1420"/>
        <w:jc w:val="center"/>
      </w:pPr>
      <w:r>
        <w:t>MAIN SITES OF NUTRIENT ABSORPTION</w:t>
      </w:r>
    </w:p>
    <w:p w:rsidR="00082CFE" w:rsidRDefault="00340DF7">
      <w:pPr>
        <w:pStyle w:val="BodyText"/>
        <w:spacing w:before="10"/>
        <w:rPr>
          <w:b/>
          <w:sz w:val="8"/>
        </w:rPr>
      </w:pPr>
      <w:r>
        <w:rPr>
          <w:noProof/>
          <w:lang w:bidi="ar-SA"/>
        </w:rPr>
        <w:lastRenderedPageBreak/>
        <w:drawing>
          <wp:anchor distT="0" distB="0" distL="0" distR="0" simplePos="0" relativeHeight="251653120" behindDoc="1" locked="0" layoutInCell="1" allowOverlap="1">
            <wp:simplePos x="0" y="0"/>
            <wp:positionH relativeFrom="page">
              <wp:posOffset>1184275</wp:posOffset>
            </wp:positionH>
            <wp:positionV relativeFrom="paragraph">
              <wp:posOffset>89535</wp:posOffset>
            </wp:positionV>
            <wp:extent cx="5085715" cy="5880735"/>
            <wp:effectExtent l="0" t="0" r="0" b="0"/>
            <wp:wrapTopAndBottom/>
            <wp:docPr id="1066" name="image11.png"/>
            <wp:cNvGraphicFramePr/>
            <a:graphic xmlns:a="http://schemas.openxmlformats.org/drawingml/2006/main">
              <a:graphicData uri="http://schemas.openxmlformats.org/drawingml/2006/picture">
                <pic:pic xmlns:pic="http://schemas.openxmlformats.org/drawingml/2006/picture">
                  <pic:nvPicPr>
                    <pic:cNvPr id="1066" name="image11.png"/>
                    <pic:cNvPicPr/>
                  </pic:nvPicPr>
                  <pic:blipFill>
                    <a:blip r:embed="rId31" cstate="print"/>
                    <a:srcRect/>
                    <a:stretch>
                      <a:fillRect/>
                    </a:stretch>
                  </pic:blipFill>
                  <pic:spPr>
                    <a:xfrm>
                      <a:off x="0" y="0"/>
                      <a:ext cx="5085613" cy="5880639"/>
                    </a:xfrm>
                    <a:prstGeom prst="rect">
                      <a:avLst/>
                    </a:prstGeom>
                  </pic:spPr>
                </pic:pic>
              </a:graphicData>
            </a:graphic>
          </wp:anchor>
        </w:drawing>
      </w:r>
    </w:p>
    <w:p w:rsidR="00082CFE" w:rsidRDefault="00082CFE">
      <w:pPr>
        <w:rPr>
          <w:sz w:val="8"/>
        </w:rPr>
        <w:sectPr w:rsidR="00082CFE">
          <w:pgSz w:w="12240" w:h="15840"/>
          <w:pgMar w:top="1080" w:right="600" w:bottom="940" w:left="800" w:header="718" w:footer="748" w:gutter="0"/>
          <w:cols w:space="720"/>
        </w:sectPr>
      </w:pPr>
    </w:p>
    <w:p w:rsidR="00082CFE" w:rsidRDefault="00340DF7">
      <w:pPr>
        <w:spacing w:before="85" w:line="227" w:lineRule="exact"/>
        <w:ind w:left="332"/>
        <w:rPr>
          <w:b/>
          <w:sz w:val="20"/>
        </w:rPr>
      </w:pPr>
      <w:r>
        <w:rPr>
          <w:b/>
          <w:sz w:val="20"/>
        </w:rPr>
        <w:lastRenderedPageBreak/>
        <w:t>PROCESSES INVOLVED IN ABSORBING DIGESTED FOOD</w:t>
      </w:r>
    </w:p>
    <w:p w:rsidR="00082CFE" w:rsidRDefault="00340DF7">
      <w:pPr>
        <w:pStyle w:val="ListParagraph1"/>
        <w:numPr>
          <w:ilvl w:val="1"/>
          <w:numId w:val="17"/>
        </w:numPr>
        <w:tabs>
          <w:tab w:val="left" w:pos="619"/>
        </w:tabs>
        <w:spacing w:line="227" w:lineRule="exact"/>
        <w:ind w:hanging="286"/>
        <w:rPr>
          <w:sz w:val="20"/>
        </w:rPr>
      </w:pPr>
      <w:r>
        <w:rPr>
          <w:sz w:val="20"/>
        </w:rPr>
        <w:t xml:space="preserve">Simple diffusion </w:t>
      </w:r>
      <w:r>
        <w:rPr>
          <w:b/>
          <w:sz w:val="20"/>
        </w:rPr>
        <w:t xml:space="preserve">(2) </w:t>
      </w:r>
      <w:r>
        <w:rPr>
          <w:sz w:val="20"/>
        </w:rPr>
        <w:t xml:space="preserve">Facilitated diffusion </w:t>
      </w:r>
      <w:r>
        <w:rPr>
          <w:b/>
          <w:sz w:val="20"/>
        </w:rPr>
        <w:t xml:space="preserve">(3) </w:t>
      </w:r>
      <w:r>
        <w:rPr>
          <w:sz w:val="20"/>
        </w:rPr>
        <w:t>Active transport</w:t>
      </w:r>
      <w:r>
        <w:rPr>
          <w:b/>
          <w:sz w:val="20"/>
        </w:rPr>
        <w:t xml:space="preserve">: Direct </w:t>
      </w:r>
      <w:r>
        <w:rPr>
          <w:sz w:val="20"/>
        </w:rPr>
        <w:t xml:space="preserve">active transport and </w:t>
      </w:r>
      <w:r>
        <w:rPr>
          <w:b/>
          <w:sz w:val="20"/>
        </w:rPr>
        <w:t xml:space="preserve">Secondary </w:t>
      </w:r>
      <w:r>
        <w:rPr>
          <w:sz w:val="20"/>
        </w:rPr>
        <w:t>active</w:t>
      </w:r>
      <w:r>
        <w:rPr>
          <w:spacing w:val="-15"/>
          <w:sz w:val="20"/>
        </w:rPr>
        <w:t xml:space="preserve"> </w:t>
      </w:r>
      <w:r>
        <w:rPr>
          <w:sz w:val="20"/>
        </w:rPr>
        <w:t>transport</w:t>
      </w:r>
    </w:p>
    <w:p w:rsidR="00082CFE" w:rsidRDefault="00082CFE">
      <w:pPr>
        <w:pStyle w:val="BodyText"/>
        <w:spacing w:before="6"/>
      </w:pPr>
    </w:p>
    <w:p w:rsidR="00082CFE" w:rsidRDefault="00340DF7">
      <w:pPr>
        <w:pStyle w:val="Heading1"/>
      </w:pPr>
      <w:r>
        <w:t>SECONDARY ACTIVE TRANSPORT</w:t>
      </w:r>
    </w:p>
    <w:p w:rsidR="00082CFE" w:rsidRDefault="00340DF7">
      <w:pPr>
        <w:pStyle w:val="BodyText"/>
        <w:spacing w:line="237" w:lineRule="auto"/>
        <w:ind w:left="332" w:right="535"/>
      </w:pPr>
      <w:r>
        <w:t xml:space="preserve">A form of active transport across a biological membrane in which a transporter protein couples the movement </w:t>
      </w:r>
      <w:r>
        <w:t>of an ion (e.g. Na</w:t>
      </w:r>
      <w:r>
        <w:rPr>
          <w:position w:val="7"/>
          <w:sz w:val="13"/>
        </w:rPr>
        <w:t xml:space="preserve">+ </w:t>
      </w:r>
      <w:r>
        <w:t>or H</w:t>
      </w:r>
      <w:r>
        <w:rPr>
          <w:position w:val="7"/>
          <w:sz w:val="13"/>
        </w:rPr>
        <w:t>+</w:t>
      </w:r>
      <w:r>
        <w:t xml:space="preserve">) </w:t>
      </w:r>
      <w:r>
        <w:rPr>
          <w:b/>
        </w:rPr>
        <w:t xml:space="preserve">down </w:t>
      </w:r>
      <w:r>
        <w:t xml:space="preserve">its electrochemical gradient to the </w:t>
      </w:r>
      <w:r>
        <w:rPr>
          <w:b/>
        </w:rPr>
        <w:t xml:space="preserve">uphill </w:t>
      </w:r>
      <w:r>
        <w:t xml:space="preserve">movement of another molecule or ion </w:t>
      </w:r>
      <w:r>
        <w:rPr>
          <w:b/>
        </w:rPr>
        <w:t xml:space="preserve">against </w:t>
      </w:r>
      <w:r>
        <w:t>a concentration/electrochemical gradient. Thus, energy stored in the electrochemical gradient of an ion is used to drive the transport of</w:t>
      </w:r>
      <w:r>
        <w:t xml:space="preserve"> another solute against a concentration or electrochemical gradient.</w:t>
      </w:r>
    </w:p>
    <w:p w:rsidR="00082CFE" w:rsidRDefault="00082CFE">
      <w:pPr>
        <w:pStyle w:val="BodyText"/>
        <w:spacing w:before="7"/>
      </w:pPr>
    </w:p>
    <w:p w:rsidR="00082CFE" w:rsidRDefault="00340DF7">
      <w:pPr>
        <w:pStyle w:val="Heading1"/>
      </w:pPr>
      <w:r>
        <w:t>TYPES OF SECONDARY ACTIVE TRANSPORT</w:t>
      </w:r>
    </w:p>
    <w:p w:rsidR="00082CFE" w:rsidRDefault="00340DF7">
      <w:pPr>
        <w:tabs>
          <w:tab w:val="left" w:pos="3933"/>
        </w:tabs>
        <w:spacing w:after="8" w:line="228" w:lineRule="exact"/>
        <w:ind w:left="332"/>
        <w:rPr>
          <w:sz w:val="20"/>
        </w:rPr>
      </w:pPr>
      <w:r>
        <w:rPr>
          <w:b/>
          <w:sz w:val="20"/>
        </w:rPr>
        <w:t xml:space="preserve">1. Cotransport </w:t>
      </w:r>
      <w:r>
        <w:rPr>
          <w:sz w:val="20"/>
        </w:rPr>
        <w:t>(also known</w:t>
      </w:r>
      <w:r>
        <w:rPr>
          <w:spacing w:val="-7"/>
          <w:sz w:val="20"/>
        </w:rPr>
        <w:t xml:space="preserve"> </w:t>
      </w:r>
      <w:r>
        <w:rPr>
          <w:sz w:val="20"/>
        </w:rPr>
        <w:t>as</w:t>
      </w:r>
      <w:r>
        <w:rPr>
          <w:spacing w:val="-2"/>
          <w:sz w:val="20"/>
        </w:rPr>
        <w:t xml:space="preserve"> </w:t>
      </w:r>
      <w:r>
        <w:rPr>
          <w:b/>
          <w:sz w:val="20"/>
        </w:rPr>
        <w:t>Symport</w:t>
      </w:r>
      <w:r>
        <w:rPr>
          <w:sz w:val="20"/>
        </w:rPr>
        <w:t>)</w:t>
      </w:r>
      <w:r>
        <w:rPr>
          <w:sz w:val="20"/>
        </w:rPr>
        <w:tab/>
      </w:r>
      <w:r>
        <w:rPr>
          <w:b/>
          <w:sz w:val="20"/>
        </w:rPr>
        <w:t xml:space="preserve">2. Exchange </w:t>
      </w:r>
      <w:r>
        <w:rPr>
          <w:sz w:val="20"/>
        </w:rPr>
        <w:t>(also known as</w:t>
      </w:r>
      <w:r>
        <w:rPr>
          <w:spacing w:val="3"/>
          <w:sz w:val="20"/>
        </w:rPr>
        <w:t xml:space="preserve"> </w:t>
      </w:r>
      <w:r>
        <w:rPr>
          <w:b/>
          <w:sz w:val="20"/>
        </w:rPr>
        <w:t>Antiport</w:t>
      </w:r>
      <w:r>
        <w:rPr>
          <w:sz w:val="20"/>
        </w:rPr>
        <w:t>)</w:t>
      </w:r>
    </w:p>
    <w:tbl>
      <w:tblPr>
        <w:tblW w:w="10283"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11"/>
        <w:gridCol w:w="5072"/>
      </w:tblGrid>
      <w:tr w:rsidR="00082CFE">
        <w:trPr>
          <w:trHeight w:val="2402"/>
        </w:trPr>
        <w:tc>
          <w:tcPr>
            <w:tcW w:w="5211" w:type="dxa"/>
          </w:tcPr>
          <w:p w:rsidR="00082CFE" w:rsidRDefault="00340DF7">
            <w:pPr>
              <w:pStyle w:val="TableParagraph"/>
              <w:ind w:right="208"/>
              <w:rPr>
                <w:sz w:val="19"/>
              </w:rPr>
            </w:pPr>
            <w:r>
              <w:rPr>
                <w:b/>
                <w:sz w:val="19"/>
              </w:rPr>
              <w:t xml:space="preserve">1. COTRANSPORT: </w:t>
            </w:r>
            <w:r>
              <w:rPr>
                <w:sz w:val="19"/>
              </w:rPr>
              <w:t>The direction of transport is the same for both the drivin</w:t>
            </w:r>
            <w:r>
              <w:rPr>
                <w:sz w:val="19"/>
              </w:rPr>
              <w:t>g ion and driven ion/molecule.</w:t>
            </w:r>
          </w:p>
          <w:p w:rsidR="00082CFE" w:rsidRDefault="00340DF7">
            <w:pPr>
              <w:pStyle w:val="TableParagraph"/>
              <w:spacing w:line="216" w:lineRule="exact"/>
              <w:rPr>
                <w:sz w:val="19"/>
              </w:rPr>
            </w:pPr>
            <w:r>
              <w:rPr>
                <w:b/>
                <w:i/>
                <w:sz w:val="19"/>
              </w:rPr>
              <w:t>Examples</w:t>
            </w:r>
            <w:r>
              <w:rPr>
                <w:sz w:val="19"/>
              </w:rPr>
              <w:t>:</w:t>
            </w:r>
          </w:p>
          <w:p w:rsidR="00082CFE" w:rsidRDefault="00340DF7">
            <w:pPr>
              <w:pStyle w:val="TableParagraph"/>
              <w:numPr>
                <w:ilvl w:val="0"/>
                <w:numId w:val="18"/>
              </w:numPr>
              <w:tabs>
                <w:tab w:val="left" w:pos="337"/>
              </w:tabs>
              <w:spacing w:line="237" w:lineRule="auto"/>
              <w:ind w:right="124" w:firstLine="0"/>
              <w:rPr>
                <w:sz w:val="19"/>
              </w:rPr>
            </w:pPr>
            <w:r>
              <w:rPr>
                <w:sz w:val="19"/>
              </w:rPr>
              <w:t>The Na</w:t>
            </w:r>
            <w:r>
              <w:rPr>
                <w:position w:val="7"/>
                <w:sz w:val="12"/>
              </w:rPr>
              <w:t>+</w:t>
            </w:r>
            <w:r>
              <w:rPr>
                <w:sz w:val="19"/>
              </w:rPr>
              <w:t xml:space="preserve">/glucose cotransporter in </w:t>
            </w:r>
            <w:r>
              <w:rPr>
                <w:b/>
                <w:sz w:val="19"/>
              </w:rPr>
              <w:t xml:space="preserve">enterocytes </w:t>
            </w:r>
            <w:r>
              <w:rPr>
                <w:sz w:val="19"/>
              </w:rPr>
              <w:t>(small intestine epithelial cell) and kidney proximal tubule epithelial cells simultaneously transports 2 Na</w:t>
            </w:r>
            <w:r>
              <w:rPr>
                <w:position w:val="7"/>
                <w:sz w:val="12"/>
              </w:rPr>
              <w:t xml:space="preserve">+ </w:t>
            </w:r>
            <w:r>
              <w:rPr>
                <w:sz w:val="19"/>
              </w:rPr>
              <w:t>ions and 1 glucose molecule into the cell across the plasma</w:t>
            </w:r>
            <w:r>
              <w:rPr>
                <w:spacing w:val="-5"/>
                <w:sz w:val="19"/>
              </w:rPr>
              <w:t xml:space="preserve"> </w:t>
            </w:r>
            <w:r>
              <w:rPr>
                <w:sz w:val="19"/>
              </w:rPr>
              <w:t>membrane.</w:t>
            </w:r>
          </w:p>
          <w:p w:rsidR="00082CFE" w:rsidRDefault="00340DF7">
            <w:pPr>
              <w:pStyle w:val="TableParagraph"/>
              <w:numPr>
                <w:ilvl w:val="0"/>
                <w:numId w:val="18"/>
              </w:numPr>
              <w:tabs>
                <w:tab w:val="left" w:pos="390"/>
              </w:tabs>
              <w:spacing w:line="218" w:lineRule="exact"/>
              <w:ind w:right="125" w:firstLine="0"/>
              <w:rPr>
                <w:sz w:val="19"/>
              </w:rPr>
            </w:pPr>
            <w:r>
              <w:rPr>
                <w:sz w:val="19"/>
              </w:rPr>
              <w:t>The H</w:t>
            </w:r>
            <w:r>
              <w:rPr>
                <w:position w:val="7"/>
                <w:sz w:val="12"/>
              </w:rPr>
              <w:t>+</w:t>
            </w:r>
            <w:r>
              <w:rPr>
                <w:sz w:val="19"/>
              </w:rPr>
              <w:t>/dipeptide or tripeptide cotransporter in epithelial cells of small intestine couples the downhill movement of H</w:t>
            </w:r>
            <w:r>
              <w:rPr>
                <w:position w:val="7"/>
                <w:sz w:val="12"/>
              </w:rPr>
              <w:t xml:space="preserve">+ </w:t>
            </w:r>
            <w:r>
              <w:rPr>
                <w:sz w:val="19"/>
              </w:rPr>
              <w:t>across the plasma membrane to the uphill transport of dipeptides and tripeptides into the cell against a concentration</w:t>
            </w:r>
            <w:r>
              <w:rPr>
                <w:spacing w:val="-6"/>
                <w:sz w:val="19"/>
              </w:rPr>
              <w:t xml:space="preserve"> </w:t>
            </w:r>
            <w:r>
              <w:rPr>
                <w:sz w:val="19"/>
              </w:rPr>
              <w:t>gradient.</w:t>
            </w:r>
          </w:p>
        </w:tc>
        <w:tc>
          <w:tcPr>
            <w:tcW w:w="5072" w:type="dxa"/>
            <w:vMerge w:val="restart"/>
          </w:tcPr>
          <w:p w:rsidR="00082CFE" w:rsidRDefault="00082CFE">
            <w:pPr>
              <w:pStyle w:val="TableParagraph"/>
              <w:spacing w:before="7"/>
              <w:ind w:left="0"/>
              <w:rPr>
                <w:sz w:val="25"/>
              </w:rPr>
            </w:pPr>
          </w:p>
          <w:p w:rsidR="00082CFE" w:rsidRDefault="00340DF7">
            <w:pPr>
              <w:pStyle w:val="TableParagraph"/>
              <w:ind w:left="227"/>
              <w:rPr>
                <w:sz w:val="20"/>
              </w:rPr>
            </w:pPr>
            <w:r>
              <w:rPr>
                <w:noProof/>
                <w:sz w:val="20"/>
                <w:lang w:bidi="ar-SA"/>
              </w:rPr>
              <w:drawing>
                <wp:inline distT="0" distB="0" distL="0" distR="0">
                  <wp:extent cx="2955925" cy="1916430"/>
                  <wp:effectExtent l="0" t="0" r="0" b="0"/>
                  <wp:docPr id="1067" name="image12.jpeg"/>
                  <wp:cNvGraphicFramePr/>
                  <a:graphic xmlns:a="http://schemas.openxmlformats.org/drawingml/2006/main">
                    <a:graphicData uri="http://schemas.openxmlformats.org/drawingml/2006/picture">
                      <pic:pic xmlns:pic="http://schemas.openxmlformats.org/drawingml/2006/picture">
                        <pic:nvPicPr>
                          <pic:cNvPr id="1067" name="image12.jpeg"/>
                          <pic:cNvPicPr/>
                        </pic:nvPicPr>
                        <pic:blipFill>
                          <a:blip r:embed="rId32" cstate="print"/>
                          <a:srcRect/>
                          <a:stretch>
                            <a:fillRect/>
                          </a:stretch>
                        </pic:blipFill>
                        <pic:spPr>
                          <a:xfrm>
                            <a:off x="0" y="0"/>
                            <a:ext cx="2956361" cy="1916811"/>
                          </a:xfrm>
                          <a:prstGeom prst="rect">
                            <a:avLst/>
                          </a:prstGeom>
                        </pic:spPr>
                      </pic:pic>
                    </a:graphicData>
                  </a:graphic>
                </wp:inline>
              </w:drawing>
            </w:r>
          </w:p>
        </w:tc>
      </w:tr>
      <w:tr w:rsidR="00082CFE">
        <w:trPr>
          <w:trHeight w:val="1312"/>
        </w:trPr>
        <w:tc>
          <w:tcPr>
            <w:tcW w:w="5211" w:type="dxa"/>
          </w:tcPr>
          <w:p w:rsidR="00082CFE" w:rsidRDefault="00340DF7">
            <w:pPr>
              <w:pStyle w:val="TableParagraph"/>
              <w:ind w:right="21"/>
              <w:rPr>
                <w:sz w:val="19"/>
              </w:rPr>
            </w:pPr>
            <w:r>
              <w:rPr>
                <w:b/>
                <w:sz w:val="19"/>
              </w:rPr>
              <w:t xml:space="preserve">2. EXCHANGE: </w:t>
            </w:r>
            <w:r>
              <w:rPr>
                <w:sz w:val="19"/>
              </w:rPr>
              <w:t>The driving ion and driven ion/molecule move in opposite directions.</w:t>
            </w:r>
          </w:p>
          <w:p w:rsidR="00082CFE" w:rsidRDefault="00340DF7">
            <w:pPr>
              <w:pStyle w:val="TableParagraph"/>
              <w:spacing w:line="216" w:lineRule="exact"/>
              <w:rPr>
                <w:sz w:val="19"/>
              </w:rPr>
            </w:pPr>
            <w:r>
              <w:rPr>
                <w:b/>
                <w:i/>
                <w:sz w:val="19"/>
              </w:rPr>
              <w:t>Example</w:t>
            </w:r>
            <w:r>
              <w:rPr>
                <w:sz w:val="19"/>
              </w:rPr>
              <w:t>:</w:t>
            </w:r>
          </w:p>
          <w:p w:rsidR="00082CFE" w:rsidRDefault="00340DF7">
            <w:pPr>
              <w:pStyle w:val="TableParagraph"/>
              <w:spacing w:line="218" w:lineRule="exact"/>
              <w:rPr>
                <w:sz w:val="19"/>
              </w:rPr>
            </w:pPr>
            <w:r>
              <w:rPr>
                <w:sz w:val="19"/>
              </w:rPr>
              <w:t>The Na</w:t>
            </w:r>
            <w:r>
              <w:rPr>
                <w:position w:val="7"/>
                <w:sz w:val="12"/>
              </w:rPr>
              <w:t>+</w:t>
            </w:r>
            <w:r>
              <w:rPr>
                <w:sz w:val="19"/>
              </w:rPr>
              <w:t>/Ca</w:t>
            </w:r>
            <w:r>
              <w:rPr>
                <w:position w:val="7"/>
                <w:sz w:val="12"/>
              </w:rPr>
              <w:t xml:space="preserve">2+ </w:t>
            </w:r>
            <w:r>
              <w:rPr>
                <w:sz w:val="19"/>
              </w:rPr>
              <w:t>exchanger in cardiac muscle cells transports 3 Na</w:t>
            </w:r>
            <w:r>
              <w:rPr>
                <w:position w:val="7"/>
                <w:sz w:val="12"/>
              </w:rPr>
              <w:t xml:space="preserve">+ </w:t>
            </w:r>
            <w:r>
              <w:rPr>
                <w:sz w:val="19"/>
              </w:rPr>
              <w:t>ions into the cell in exchange for 1 Ca</w:t>
            </w:r>
            <w:r>
              <w:rPr>
                <w:position w:val="7"/>
                <w:sz w:val="12"/>
              </w:rPr>
              <w:t xml:space="preserve">2+ </w:t>
            </w:r>
            <w:r>
              <w:rPr>
                <w:sz w:val="19"/>
              </w:rPr>
              <w:t>ion transported out of the cell.</w:t>
            </w:r>
          </w:p>
        </w:tc>
        <w:tc>
          <w:tcPr>
            <w:tcW w:w="5072" w:type="dxa"/>
            <w:vMerge/>
            <w:tcBorders>
              <w:top w:val="nil"/>
            </w:tcBorders>
          </w:tcPr>
          <w:p w:rsidR="00082CFE" w:rsidRDefault="00082CFE">
            <w:pPr>
              <w:rPr>
                <w:sz w:val="2"/>
                <w:szCs w:val="2"/>
              </w:rPr>
            </w:pPr>
          </w:p>
        </w:tc>
      </w:tr>
    </w:tbl>
    <w:p w:rsidR="00082CFE" w:rsidRDefault="00082CFE">
      <w:pPr>
        <w:pStyle w:val="BodyText"/>
        <w:spacing w:before="10"/>
        <w:rPr>
          <w:sz w:val="19"/>
        </w:rPr>
      </w:pPr>
    </w:p>
    <w:p w:rsidR="00082CFE" w:rsidRDefault="00340DF7">
      <w:pPr>
        <w:pStyle w:val="Heading1"/>
        <w:spacing w:line="240" w:lineRule="auto"/>
      </w:pPr>
      <w:r>
        <w:t>MECHANISMS OF ABSORBING DIGESTED FOOD IN THE ILEUM</w:t>
      </w:r>
    </w:p>
    <w:p w:rsidR="00082CFE" w:rsidRDefault="00082CFE">
      <w:pPr>
        <w:pStyle w:val="BodyText"/>
        <w:rPr>
          <w:b/>
        </w:rPr>
      </w:pPr>
    </w:p>
    <w:tbl>
      <w:tblPr>
        <w:tblW w:w="10284"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2269"/>
        <w:gridCol w:w="5497"/>
      </w:tblGrid>
      <w:tr w:rsidR="00082CFE">
        <w:trPr>
          <w:trHeight w:val="227"/>
        </w:trPr>
        <w:tc>
          <w:tcPr>
            <w:tcW w:w="2518" w:type="dxa"/>
            <w:tcBorders>
              <w:bottom w:val="single" w:sz="6" w:space="0" w:color="000000"/>
            </w:tcBorders>
          </w:tcPr>
          <w:p w:rsidR="00082CFE" w:rsidRDefault="00340DF7">
            <w:pPr>
              <w:pStyle w:val="TableParagraph"/>
              <w:spacing w:line="208" w:lineRule="exact"/>
              <w:rPr>
                <w:b/>
                <w:sz w:val="20"/>
              </w:rPr>
            </w:pPr>
            <w:r>
              <w:rPr>
                <w:b/>
                <w:sz w:val="20"/>
              </w:rPr>
              <w:t>Digested food</w:t>
            </w:r>
          </w:p>
        </w:tc>
        <w:tc>
          <w:tcPr>
            <w:tcW w:w="2269" w:type="dxa"/>
            <w:tcBorders>
              <w:bottom w:val="single" w:sz="6" w:space="0" w:color="000000"/>
            </w:tcBorders>
          </w:tcPr>
          <w:p w:rsidR="00082CFE" w:rsidRDefault="00340DF7">
            <w:pPr>
              <w:pStyle w:val="TableParagraph"/>
              <w:spacing w:line="208" w:lineRule="exact"/>
              <w:ind w:left="110"/>
              <w:rPr>
                <w:b/>
                <w:sz w:val="20"/>
              </w:rPr>
            </w:pPr>
            <w:r>
              <w:rPr>
                <w:b/>
                <w:sz w:val="20"/>
              </w:rPr>
              <w:t>Mechanism</w:t>
            </w:r>
          </w:p>
        </w:tc>
        <w:tc>
          <w:tcPr>
            <w:tcW w:w="5497" w:type="dxa"/>
            <w:tcBorders>
              <w:bottom w:val="single" w:sz="6" w:space="0" w:color="000000"/>
            </w:tcBorders>
          </w:tcPr>
          <w:p w:rsidR="00082CFE" w:rsidRDefault="00340DF7">
            <w:pPr>
              <w:pStyle w:val="TableParagraph"/>
              <w:spacing w:line="208" w:lineRule="exact"/>
              <w:ind w:left="109"/>
              <w:rPr>
                <w:b/>
                <w:sz w:val="20"/>
              </w:rPr>
            </w:pPr>
            <w:r>
              <w:rPr>
                <w:b/>
                <w:sz w:val="20"/>
              </w:rPr>
              <w:t>Description of the mechanism</w:t>
            </w:r>
          </w:p>
        </w:tc>
      </w:tr>
      <w:tr w:rsidR="00082CFE">
        <w:trPr>
          <w:trHeight w:val="688"/>
        </w:trPr>
        <w:tc>
          <w:tcPr>
            <w:tcW w:w="2518" w:type="dxa"/>
            <w:tcBorders>
              <w:top w:val="single" w:sz="6" w:space="0" w:color="000000"/>
            </w:tcBorders>
          </w:tcPr>
          <w:p w:rsidR="00082CFE" w:rsidRDefault="00082CFE">
            <w:pPr>
              <w:pStyle w:val="TableParagraph"/>
              <w:spacing w:before="2"/>
              <w:ind w:left="0"/>
              <w:rPr>
                <w:b/>
                <w:sz w:val="19"/>
              </w:rPr>
            </w:pPr>
          </w:p>
          <w:p w:rsidR="00082CFE" w:rsidRDefault="00340DF7">
            <w:pPr>
              <w:pStyle w:val="TableParagraph"/>
              <w:rPr>
                <w:sz w:val="20"/>
              </w:rPr>
            </w:pPr>
            <w:r>
              <w:rPr>
                <w:sz w:val="20"/>
              </w:rPr>
              <w:t>Glucose and galactose</w:t>
            </w:r>
          </w:p>
        </w:tc>
        <w:tc>
          <w:tcPr>
            <w:tcW w:w="2269" w:type="dxa"/>
            <w:tcBorders>
              <w:top w:val="single" w:sz="6" w:space="0" w:color="000000"/>
            </w:tcBorders>
          </w:tcPr>
          <w:p w:rsidR="00082CFE" w:rsidRDefault="00340DF7">
            <w:pPr>
              <w:pStyle w:val="TableParagraph"/>
              <w:spacing w:line="235" w:lineRule="auto"/>
              <w:ind w:left="110" w:right="555"/>
              <w:rPr>
                <w:sz w:val="13"/>
              </w:rPr>
            </w:pPr>
            <w:r>
              <w:rPr>
                <w:sz w:val="20"/>
              </w:rPr>
              <w:t xml:space="preserve">Secondary </w:t>
            </w:r>
            <w:r>
              <w:rPr>
                <w:b/>
                <w:sz w:val="20"/>
              </w:rPr>
              <w:t xml:space="preserve">active transport </w:t>
            </w:r>
            <w:r>
              <w:rPr>
                <w:sz w:val="20"/>
              </w:rPr>
              <w:t>with Na</w:t>
            </w:r>
            <w:r>
              <w:rPr>
                <w:position w:val="7"/>
                <w:sz w:val="13"/>
              </w:rPr>
              <w:t>+</w:t>
            </w:r>
          </w:p>
          <w:p w:rsidR="00082CFE" w:rsidRDefault="00340DF7">
            <w:pPr>
              <w:pStyle w:val="TableParagraph"/>
              <w:spacing w:line="219" w:lineRule="exact"/>
              <w:ind w:left="110"/>
              <w:rPr>
                <w:sz w:val="20"/>
              </w:rPr>
            </w:pPr>
            <w:r>
              <w:rPr>
                <w:sz w:val="20"/>
              </w:rPr>
              <w:t>(</w:t>
            </w:r>
            <w:r>
              <w:rPr>
                <w:b/>
                <w:sz w:val="20"/>
              </w:rPr>
              <w:t>Cotransport with Na</w:t>
            </w:r>
            <w:r>
              <w:rPr>
                <w:b/>
                <w:position w:val="7"/>
                <w:sz w:val="13"/>
              </w:rPr>
              <w:t>+</w:t>
            </w:r>
            <w:r>
              <w:rPr>
                <w:sz w:val="20"/>
              </w:rPr>
              <w:t>)</w:t>
            </w:r>
          </w:p>
        </w:tc>
        <w:tc>
          <w:tcPr>
            <w:tcW w:w="5497" w:type="dxa"/>
            <w:tcBorders>
              <w:top w:val="single" w:sz="6" w:space="0" w:color="000000"/>
            </w:tcBorders>
          </w:tcPr>
          <w:p w:rsidR="00082CFE" w:rsidRDefault="00340DF7">
            <w:pPr>
              <w:pStyle w:val="TableParagraph"/>
              <w:spacing w:line="235" w:lineRule="auto"/>
              <w:ind w:left="109" w:right="237"/>
              <w:rPr>
                <w:sz w:val="20"/>
              </w:rPr>
            </w:pPr>
            <w:r>
              <w:rPr>
                <w:sz w:val="20"/>
              </w:rPr>
              <w:t xml:space="preserve">Glucose and galactose are </w:t>
            </w:r>
            <w:r>
              <w:rPr>
                <w:b/>
                <w:sz w:val="20"/>
              </w:rPr>
              <w:t xml:space="preserve">cotransported </w:t>
            </w:r>
            <w:r>
              <w:rPr>
                <w:sz w:val="20"/>
              </w:rPr>
              <w:t xml:space="preserve">into epithelial cells of villi with </w:t>
            </w:r>
            <w:r>
              <w:rPr>
                <w:b/>
                <w:sz w:val="20"/>
              </w:rPr>
              <w:t>Na</w:t>
            </w:r>
            <w:r>
              <w:rPr>
                <w:b/>
                <w:position w:val="7"/>
                <w:sz w:val="13"/>
              </w:rPr>
              <w:t xml:space="preserve">+ </w:t>
            </w:r>
            <w:r>
              <w:rPr>
                <w:sz w:val="20"/>
              </w:rPr>
              <w:t>ions, then exported into blood capillaries by</w:t>
            </w:r>
          </w:p>
          <w:p w:rsidR="00082CFE" w:rsidRDefault="00340DF7">
            <w:pPr>
              <w:pStyle w:val="TableParagraph"/>
              <w:spacing w:line="217" w:lineRule="exact"/>
              <w:ind w:left="109"/>
              <w:rPr>
                <w:sz w:val="20"/>
              </w:rPr>
            </w:pPr>
            <w:r>
              <w:rPr>
                <w:b/>
                <w:sz w:val="20"/>
              </w:rPr>
              <w:t>facilitated diffusion</w:t>
            </w:r>
            <w:r>
              <w:rPr>
                <w:sz w:val="20"/>
              </w:rPr>
              <w:t>.</w:t>
            </w:r>
          </w:p>
        </w:tc>
      </w:tr>
      <w:tr w:rsidR="00082CFE">
        <w:trPr>
          <w:trHeight w:val="688"/>
        </w:trPr>
        <w:tc>
          <w:tcPr>
            <w:tcW w:w="2518" w:type="dxa"/>
          </w:tcPr>
          <w:p w:rsidR="00082CFE" w:rsidRDefault="00082CFE">
            <w:pPr>
              <w:pStyle w:val="TableParagraph"/>
              <w:spacing w:before="5"/>
              <w:ind w:left="0"/>
              <w:rPr>
                <w:b/>
                <w:sz w:val="19"/>
              </w:rPr>
            </w:pPr>
          </w:p>
          <w:p w:rsidR="00082CFE" w:rsidRDefault="00340DF7">
            <w:pPr>
              <w:pStyle w:val="TableParagraph"/>
              <w:rPr>
                <w:sz w:val="20"/>
              </w:rPr>
            </w:pPr>
            <w:r>
              <w:rPr>
                <w:sz w:val="20"/>
              </w:rPr>
              <w:t>Fructose</w:t>
            </w:r>
          </w:p>
        </w:tc>
        <w:tc>
          <w:tcPr>
            <w:tcW w:w="2269" w:type="dxa"/>
          </w:tcPr>
          <w:p w:rsidR="00082CFE" w:rsidRDefault="00082CFE">
            <w:pPr>
              <w:pStyle w:val="TableParagraph"/>
              <w:spacing w:before="5"/>
              <w:ind w:left="0"/>
              <w:rPr>
                <w:b/>
                <w:sz w:val="19"/>
              </w:rPr>
            </w:pPr>
          </w:p>
          <w:p w:rsidR="00082CFE" w:rsidRDefault="00340DF7">
            <w:pPr>
              <w:pStyle w:val="TableParagraph"/>
              <w:ind w:left="110"/>
              <w:rPr>
                <w:sz w:val="20"/>
              </w:rPr>
            </w:pPr>
            <w:r>
              <w:rPr>
                <w:sz w:val="20"/>
              </w:rPr>
              <w:t>Facilitated diffusion</w:t>
            </w:r>
          </w:p>
        </w:tc>
        <w:tc>
          <w:tcPr>
            <w:tcW w:w="5497" w:type="dxa"/>
          </w:tcPr>
          <w:p w:rsidR="00082CFE" w:rsidRDefault="00340DF7">
            <w:pPr>
              <w:pStyle w:val="TableParagraph"/>
              <w:spacing w:line="223" w:lineRule="exact"/>
              <w:ind w:left="109"/>
              <w:rPr>
                <w:b/>
                <w:sz w:val="20"/>
              </w:rPr>
            </w:pPr>
            <w:r>
              <w:rPr>
                <w:sz w:val="20"/>
              </w:rPr>
              <w:t xml:space="preserve">Fructose moves into epithelial cells of villi by </w:t>
            </w:r>
            <w:r>
              <w:rPr>
                <w:b/>
                <w:sz w:val="20"/>
              </w:rPr>
              <w:t>facilitated</w:t>
            </w:r>
          </w:p>
          <w:p w:rsidR="00082CFE" w:rsidRDefault="00340DF7">
            <w:pPr>
              <w:pStyle w:val="TableParagraph"/>
              <w:spacing w:line="230" w:lineRule="atLeast"/>
              <w:ind w:left="109" w:right="514"/>
              <w:rPr>
                <w:sz w:val="20"/>
              </w:rPr>
            </w:pPr>
            <w:r>
              <w:rPr>
                <w:b/>
                <w:sz w:val="20"/>
              </w:rPr>
              <w:t>diffusion</w:t>
            </w:r>
            <w:r>
              <w:rPr>
                <w:sz w:val="20"/>
              </w:rPr>
              <w:t xml:space="preserve">, then exported into blood capillaries by </w:t>
            </w:r>
            <w:r>
              <w:rPr>
                <w:b/>
                <w:sz w:val="20"/>
              </w:rPr>
              <w:t>facilitated diffusion</w:t>
            </w:r>
            <w:r>
              <w:rPr>
                <w:sz w:val="20"/>
              </w:rPr>
              <w:t>.</w:t>
            </w:r>
          </w:p>
        </w:tc>
      </w:tr>
      <w:tr w:rsidR="00082CFE">
        <w:trPr>
          <w:trHeight w:val="690"/>
        </w:trPr>
        <w:tc>
          <w:tcPr>
            <w:tcW w:w="2518" w:type="dxa"/>
          </w:tcPr>
          <w:p w:rsidR="00082CFE" w:rsidRDefault="00082CFE">
            <w:pPr>
              <w:pStyle w:val="TableParagraph"/>
              <w:spacing w:before="5"/>
              <w:ind w:left="0"/>
              <w:rPr>
                <w:b/>
                <w:sz w:val="19"/>
              </w:rPr>
            </w:pPr>
          </w:p>
          <w:p w:rsidR="00082CFE" w:rsidRDefault="00340DF7">
            <w:pPr>
              <w:pStyle w:val="TableParagraph"/>
              <w:rPr>
                <w:sz w:val="20"/>
              </w:rPr>
            </w:pPr>
            <w:r>
              <w:rPr>
                <w:sz w:val="20"/>
              </w:rPr>
              <w:t>Amino acids</w:t>
            </w:r>
          </w:p>
        </w:tc>
        <w:tc>
          <w:tcPr>
            <w:tcW w:w="2269" w:type="dxa"/>
          </w:tcPr>
          <w:p w:rsidR="00082CFE" w:rsidRDefault="00340DF7">
            <w:pPr>
              <w:pStyle w:val="TableParagraph"/>
              <w:spacing w:before="1" w:line="232" w:lineRule="auto"/>
              <w:ind w:left="110" w:right="555"/>
              <w:rPr>
                <w:sz w:val="13"/>
              </w:rPr>
            </w:pPr>
            <w:r>
              <w:rPr>
                <w:sz w:val="20"/>
              </w:rPr>
              <w:t xml:space="preserve">Secondary </w:t>
            </w:r>
            <w:r>
              <w:rPr>
                <w:b/>
                <w:sz w:val="20"/>
              </w:rPr>
              <w:t xml:space="preserve">active transport </w:t>
            </w:r>
            <w:r>
              <w:rPr>
                <w:sz w:val="20"/>
              </w:rPr>
              <w:t>with Na</w:t>
            </w:r>
            <w:r>
              <w:rPr>
                <w:position w:val="7"/>
                <w:sz w:val="13"/>
              </w:rPr>
              <w:t>+</w:t>
            </w:r>
          </w:p>
          <w:p w:rsidR="00082CFE" w:rsidRDefault="00340DF7">
            <w:pPr>
              <w:pStyle w:val="TableParagraph"/>
              <w:spacing w:line="219" w:lineRule="exact"/>
              <w:ind w:left="110"/>
              <w:rPr>
                <w:sz w:val="20"/>
              </w:rPr>
            </w:pPr>
            <w:r>
              <w:rPr>
                <w:sz w:val="20"/>
              </w:rPr>
              <w:t>(</w:t>
            </w:r>
            <w:r>
              <w:rPr>
                <w:b/>
                <w:sz w:val="20"/>
              </w:rPr>
              <w:t>Cotransport with Na</w:t>
            </w:r>
            <w:r>
              <w:rPr>
                <w:b/>
                <w:position w:val="7"/>
                <w:sz w:val="13"/>
              </w:rPr>
              <w:t>+</w:t>
            </w:r>
            <w:r>
              <w:rPr>
                <w:sz w:val="20"/>
              </w:rPr>
              <w:t>)</w:t>
            </w:r>
          </w:p>
        </w:tc>
        <w:tc>
          <w:tcPr>
            <w:tcW w:w="5497" w:type="dxa"/>
          </w:tcPr>
          <w:p w:rsidR="00082CFE" w:rsidRDefault="00340DF7">
            <w:pPr>
              <w:pStyle w:val="TableParagraph"/>
              <w:spacing w:before="1" w:line="232" w:lineRule="auto"/>
              <w:ind w:left="109"/>
              <w:rPr>
                <w:sz w:val="20"/>
              </w:rPr>
            </w:pPr>
            <w:r>
              <w:rPr>
                <w:sz w:val="20"/>
              </w:rPr>
              <w:t xml:space="preserve">Amino acids are </w:t>
            </w:r>
            <w:r>
              <w:rPr>
                <w:b/>
                <w:sz w:val="20"/>
              </w:rPr>
              <w:t xml:space="preserve">cotransported </w:t>
            </w:r>
            <w:r>
              <w:rPr>
                <w:sz w:val="20"/>
              </w:rPr>
              <w:t xml:space="preserve">from intestinal lumen into small intestinal epithelial cells with </w:t>
            </w:r>
            <w:r>
              <w:rPr>
                <w:b/>
                <w:sz w:val="20"/>
              </w:rPr>
              <w:t>Na</w:t>
            </w:r>
            <w:r>
              <w:rPr>
                <w:b/>
                <w:position w:val="7"/>
                <w:sz w:val="13"/>
              </w:rPr>
              <w:t xml:space="preserve">+ </w:t>
            </w:r>
            <w:r>
              <w:rPr>
                <w:sz w:val="20"/>
              </w:rPr>
              <w:t>ions, then exported to</w:t>
            </w:r>
          </w:p>
          <w:p w:rsidR="00082CFE" w:rsidRDefault="00340DF7">
            <w:pPr>
              <w:pStyle w:val="TableParagraph"/>
              <w:spacing w:before="2" w:line="217" w:lineRule="exact"/>
              <w:ind w:left="109"/>
              <w:rPr>
                <w:sz w:val="20"/>
              </w:rPr>
            </w:pPr>
            <w:r>
              <w:rPr>
                <w:sz w:val="20"/>
              </w:rPr>
              <w:t xml:space="preserve">capillaries by </w:t>
            </w:r>
            <w:r>
              <w:rPr>
                <w:b/>
                <w:sz w:val="20"/>
              </w:rPr>
              <w:t>facilitated diffusion</w:t>
            </w:r>
            <w:r>
              <w:rPr>
                <w:sz w:val="20"/>
              </w:rPr>
              <w:t>.</w:t>
            </w:r>
          </w:p>
        </w:tc>
      </w:tr>
      <w:tr w:rsidR="00082CFE">
        <w:trPr>
          <w:trHeight w:val="1149"/>
        </w:trPr>
        <w:tc>
          <w:tcPr>
            <w:tcW w:w="2518" w:type="dxa"/>
          </w:tcPr>
          <w:p w:rsidR="00082CFE" w:rsidRDefault="00082CFE">
            <w:pPr>
              <w:pStyle w:val="TableParagraph"/>
              <w:spacing w:before="5"/>
              <w:ind w:left="0"/>
              <w:rPr>
                <w:b/>
                <w:sz w:val="29"/>
              </w:rPr>
            </w:pPr>
          </w:p>
          <w:p w:rsidR="00082CFE" w:rsidRDefault="00340DF7">
            <w:pPr>
              <w:pStyle w:val="TableParagraph"/>
              <w:ind w:right="214"/>
              <w:rPr>
                <w:sz w:val="20"/>
              </w:rPr>
            </w:pPr>
            <w:r>
              <w:rPr>
                <w:sz w:val="20"/>
              </w:rPr>
              <w:t>Dipeptides and Tripeptides (Oligopeptides)</w:t>
            </w:r>
          </w:p>
        </w:tc>
        <w:tc>
          <w:tcPr>
            <w:tcW w:w="2269" w:type="dxa"/>
          </w:tcPr>
          <w:p w:rsidR="00082CFE" w:rsidRDefault="00082CFE">
            <w:pPr>
              <w:pStyle w:val="TableParagraph"/>
              <w:spacing w:before="8"/>
              <w:ind w:left="0"/>
              <w:rPr>
                <w:b/>
                <w:sz w:val="19"/>
              </w:rPr>
            </w:pPr>
          </w:p>
          <w:p w:rsidR="00082CFE" w:rsidRDefault="00340DF7">
            <w:pPr>
              <w:pStyle w:val="TableParagraph"/>
              <w:spacing w:line="235" w:lineRule="auto"/>
              <w:ind w:left="110" w:right="232"/>
              <w:rPr>
                <w:sz w:val="20"/>
              </w:rPr>
            </w:pPr>
            <w:r>
              <w:rPr>
                <w:sz w:val="20"/>
              </w:rPr>
              <w:t xml:space="preserve">Secondary </w:t>
            </w:r>
            <w:r>
              <w:rPr>
                <w:b/>
                <w:sz w:val="20"/>
              </w:rPr>
              <w:t xml:space="preserve">active transport </w:t>
            </w:r>
            <w:r>
              <w:rPr>
                <w:sz w:val="20"/>
              </w:rPr>
              <w:t>with H</w:t>
            </w:r>
            <w:r>
              <w:rPr>
                <w:position w:val="7"/>
                <w:sz w:val="13"/>
              </w:rPr>
              <w:t xml:space="preserve">+ </w:t>
            </w:r>
            <w:r>
              <w:rPr>
                <w:sz w:val="20"/>
              </w:rPr>
              <w:t>(</w:t>
            </w:r>
            <w:r>
              <w:rPr>
                <w:b/>
                <w:sz w:val="20"/>
              </w:rPr>
              <w:t>Cotransport with H</w:t>
            </w:r>
            <w:r>
              <w:rPr>
                <w:b/>
                <w:position w:val="7"/>
                <w:sz w:val="13"/>
              </w:rPr>
              <w:t>+</w:t>
            </w:r>
            <w:r>
              <w:rPr>
                <w:sz w:val="20"/>
              </w:rPr>
              <w:t>)</w:t>
            </w:r>
          </w:p>
        </w:tc>
        <w:tc>
          <w:tcPr>
            <w:tcW w:w="5497" w:type="dxa"/>
          </w:tcPr>
          <w:p w:rsidR="00082CFE" w:rsidRDefault="00340DF7">
            <w:pPr>
              <w:pStyle w:val="TableParagraph"/>
              <w:ind w:left="109" w:right="128"/>
              <w:rPr>
                <w:sz w:val="20"/>
              </w:rPr>
            </w:pPr>
            <w:r>
              <w:rPr>
                <w:sz w:val="20"/>
              </w:rPr>
              <w:t xml:space="preserve">Oligopeptides (dipeptides and tripeptides) are </w:t>
            </w:r>
            <w:r>
              <w:rPr>
                <w:b/>
                <w:sz w:val="20"/>
              </w:rPr>
              <w:t xml:space="preserve">cotransported </w:t>
            </w:r>
            <w:r>
              <w:rPr>
                <w:sz w:val="20"/>
              </w:rPr>
              <w:t xml:space="preserve">from intestinal lumen into villi epithelial cells with </w:t>
            </w:r>
            <w:r>
              <w:rPr>
                <w:b/>
                <w:sz w:val="20"/>
              </w:rPr>
              <w:t xml:space="preserve">protons (H+) </w:t>
            </w:r>
            <w:r>
              <w:rPr>
                <w:sz w:val="20"/>
              </w:rPr>
              <w:t xml:space="preserve">Oligopeptides are then </w:t>
            </w:r>
            <w:r>
              <w:rPr>
                <w:b/>
                <w:sz w:val="20"/>
              </w:rPr>
              <w:t xml:space="preserve">hydrolysed by cytoplasmic peptidases </w:t>
            </w:r>
            <w:r>
              <w:rPr>
                <w:sz w:val="20"/>
              </w:rPr>
              <w:t xml:space="preserve">into </w:t>
            </w:r>
            <w:r>
              <w:rPr>
                <w:b/>
                <w:sz w:val="20"/>
              </w:rPr>
              <w:t>amino acids</w:t>
            </w:r>
            <w:r>
              <w:rPr>
                <w:sz w:val="20"/>
              </w:rPr>
              <w:t>, which are exported from the villi epithelial</w:t>
            </w:r>
          </w:p>
          <w:p w:rsidR="00082CFE" w:rsidRDefault="00340DF7">
            <w:pPr>
              <w:pStyle w:val="TableParagraph"/>
              <w:spacing w:line="215" w:lineRule="exact"/>
              <w:ind w:left="109"/>
              <w:rPr>
                <w:sz w:val="20"/>
              </w:rPr>
            </w:pPr>
            <w:r>
              <w:rPr>
                <w:sz w:val="20"/>
              </w:rPr>
              <w:t xml:space="preserve">cells into blood capillaries by </w:t>
            </w:r>
            <w:r>
              <w:rPr>
                <w:b/>
                <w:sz w:val="20"/>
              </w:rPr>
              <w:t>facilitated diffusion</w:t>
            </w:r>
            <w:r>
              <w:rPr>
                <w:sz w:val="20"/>
              </w:rPr>
              <w:t>.</w:t>
            </w:r>
          </w:p>
        </w:tc>
      </w:tr>
      <w:tr w:rsidR="00082CFE">
        <w:trPr>
          <w:trHeight w:val="691"/>
        </w:trPr>
        <w:tc>
          <w:tcPr>
            <w:tcW w:w="2518" w:type="dxa"/>
          </w:tcPr>
          <w:p w:rsidR="00082CFE" w:rsidRDefault="00082CFE">
            <w:pPr>
              <w:pStyle w:val="TableParagraph"/>
              <w:spacing w:before="5"/>
              <w:ind w:left="0"/>
              <w:rPr>
                <w:b/>
                <w:sz w:val="19"/>
              </w:rPr>
            </w:pPr>
          </w:p>
          <w:p w:rsidR="00082CFE" w:rsidRDefault="00340DF7">
            <w:pPr>
              <w:pStyle w:val="TableParagraph"/>
              <w:rPr>
                <w:sz w:val="20"/>
              </w:rPr>
            </w:pPr>
            <w:r>
              <w:rPr>
                <w:sz w:val="20"/>
              </w:rPr>
              <w:t>Short chain fatty acids</w:t>
            </w:r>
          </w:p>
        </w:tc>
        <w:tc>
          <w:tcPr>
            <w:tcW w:w="2269" w:type="dxa"/>
          </w:tcPr>
          <w:p w:rsidR="00082CFE" w:rsidRDefault="00082CFE">
            <w:pPr>
              <w:pStyle w:val="TableParagraph"/>
              <w:spacing w:before="5"/>
              <w:ind w:left="0"/>
              <w:rPr>
                <w:b/>
                <w:sz w:val="19"/>
              </w:rPr>
            </w:pPr>
          </w:p>
          <w:p w:rsidR="00082CFE" w:rsidRDefault="00340DF7">
            <w:pPr>
              <w:pStyle w:val="TableParagraph"/>
              <w:ind w:left="110"/>
              <w:rPr>
                <w:sz w:val="20"/>
              </w:rPr>
            </w:pPr>
            <w:r>
              <w:rPr>
                <w:sz w:val="20"/>
              </w:rPr>
              <w:t>Simple diffusion</w:t>
            </w:r>
          </w:p>
        </w:tc>
        <w:tc>
          <w:tcPr>
            <w:tcW w:w="5497" w:type="dxa"/>
          </w:tcPr>
          <w:p w:rsidR="00082CFE" w:rsidRDefault="00340DF7">
            <w:pPr>
              <w:pStyle w:val="TableParagraph"/>
              <w:spacing w:line="225" w:lineRule="exact"/>
              <w:ind w:left="109"/>
              <w:rPr>
                <w:sz w:val="20"/>
              </w:rPr>
            </w:pPr>
            <w:r>
              <w:rPr>
                <w:sz w:val="20"/>
              </w:rPr>
              <w:t xml:space="preserve">Short chain fatty acids move into epithelial cells of </w:t>
            </w:r>
            <w:r>
              <w:rPr>
                <w:sz w:val="20"/>
              </w:rPr>
              <w:t>villi by</w:t>
            </w:r>
          </w:p>
          <w:p w:rsidR="00082CFE" w:rsidRDefault="00340DF7">
            <w:pPr>
              <w:pStyle w:val="TableParagraph"/>
              <w:spacing w:line="229" w:lineRule="exact"/>
              <w:ind w:left="109"/>
              <w:rPr>
                <w:sz w:val="20"/>
              </w:rPr>
            </w:pPr>
            <w:r>
              <w:rPr>
                <w:b/>
                <w:sz w:val="20"/>
              </w:rPr>
              <w:t>simple diffusion</w:t>
            </w:r>
            <w:r>
              <w:rPr>
                <w:sz w:val="20"/>
              </w:rPr>
              <w:t>, then are exported into blood capillaries by</w:t>
            </w:r>
          </w:p>
          <w:p w:rsidR="00082CFE" w:rsidRDefault="00340DF7">
            <w:pPr>
              <w:pStyle w:val="TableParagraph"/>
              <w:spacing w:line="217" w:lineRule="exact"/>
              <w:ind w:left="109"/>
              <w:rPr>
                <w:sz w:val="20"/>
              </w:rPr>
            </w:pPr>
            <w:r>
              <w:rPr>
                <w:b/>
                <w:sz w:val="20"/>
              </w:rPr>
              <w:t>simple diffusion</w:t>
            </w:r>
            <w:r>
              <w:rPr>
                <w:sz w:val="20"/>
              </w:rPr>
              <w:t>.</w:t>
            </w:r>
          </w:p>
        </w:tc>
      </w:tr>
      <w:tr w:rsidR="00082CFE">
        <w:trPr>
          <w:trHeight w:val="921"/>
        </w:trPr>
        <w:tc>
          <w:tcPr>
            <w:tcW w:w="2518" w:type="dxa"/>
          </w:tcPr>
          <w:p w:rsidR="00082CFE" w:rsidRDefault="00082CFE">
            <w:pPr>
              <w:pStyle w:val="TableParagraph"/>
              <w:spacing w:before="5"/>
              <w:ind w:left="0"/>
              <w:rPr>
                <w:b/>
                <w:sz w:val="19"/>
              </w:rPr>
            </w:pPr>
          </w:p>
          <w:p w:rsidR="00082CFE" w:rsidRDefault="00340DF7">
            <w:pPr>
              <w:pStyle w:val="TableParagraph"/>
              <w:ind w:right="270"/>
              <w:rPr>
                <w:sz w:val="20"/>
              </w:rPr>
            </w:pPr>
            <w:r>
              <w:rPr>
                <w:sz w:val="20"/>
              </w:rPr>
              <w:t>Monoglycerides and Long chain fatty acids</w:t>
            </w:r>
          </w:p>
        </w:tc>
        <w:tc>
          <w:tcPr>
            <w:tcW w:w="2269" w:type="dxa"/>
          </w:tcPr>
          <w:p w:rsidR="00082CFE" w:rsidRDefault="00082CFE">
            <w:pPr>
              <w:pStyle w:val="TableParagraph"/>
              <w:spacing w:before="5"/>
              <w:ind w:left="0"/>
              <w:rPr>
                <w:b/>
                <w:sz w:val="29"/>
              </w:rPr>
            </w:pPr>
          </w:p>
          <w:p w:rsidR="00082CFE" w:rsidRDefault="00340DF7">
            <w:pPr>
              <w:pStyle w:val="TableParagraph"/>
              <w:ind w:left="110"/>
              <w:rPr>
                <w:sz w:val="20"/>
              </w:rPr>
            </w:pPr>
            <w:r>
              <w:rPr>
                <w:sz w:val="20"/>
              </w:rPr>
              <w:t>Simple diffusion</w:t>
            </w:r>
          </w:p>
        </w:tc>
        <w:tc>
          <w:tcPr>
            <w:tcW w:w="5497" w:type="dxa"/>
          </w:tcPr>
          <w:p w:rsidR="00082CFE" w:rsidRDefault="00340DF7">
            <w:pPr>
              <w:pStyle w:val="TableParagraph"/>
              <w:ind w:left="109"/>
              <w:rPr>
                <w:sz w:val="20"/>
              </w:rPr>
            </w:pPr>
            <w:r>
              <w:rPr>
                <w:sz w:val="20"/>
              </w:rPr>
              <w:t xml:space="preserve">Monoglycerides and long chain fatty acids </w:t>
            </w:r>
            <w:r>
              <w:rPr>
                <w:b/>
                <w:sz w:val="20"/>
              </w:rPr>
              <w:t xml:space="preserve">diffuse </w:t>
            </w:r>
            <w:r>
              <w:rPr>
                <w:sz w:val="20"/>
              </w:rPr>
              <w:t xml:space="preserve">into columnar epithelia of villi, </w:t>
            </w:r>
            <w:r>
              <w:rPr>
                <w:b/>
                <w:sz w:val="20"/>
              </w:rPr>
              <w:t xml:space="preserve">recombine </w:t>
            </w:r>
            <w:r>
              <w:rPr>
                <w:sz w:val="20"/>
              </w:rPr>
              <w:t xml:space="preserve">to form </w:t>
            </w:r>
            <w:r>
              <w:rPr>
                <w:b/>
                <w:sz w:val="20"/>
              </w:rPr>
              <w:t>lipids</w:t>
            </w:r>
            <w:r>
              <w:rPr>
                <w:sz w:val="20"/>
              </w:rPr>
              <w:t xml:space="preserve">, then combine with </w:t>
            </w:r>
            <w:r>
              <w:rPr>
                <w:b/>
                <w:sz w:val="20"/>
              </w:rPr>
              <w:t xml:space="preserve">proteins </w:t>
            </w:r>
            <w:r>
              <w:rPr>
                <w:sz w:val="20"/>
              </w:rPr>
              <w:t xml:space="preserve">to form water soluble </w:t>
            </w:r>
            <w:r>
              <w:rPr>
                <w:b/>
                <w:sz w:val="20"/>
              </w:rPr>
              <w:t xml:space="preserve">lipoproteins </w:t>
            </w:r>
            <w:r>
              <w:rPr>
                <w:sz w:val="20"/>
              </w:rPr>
              <w:t>called</w:t>
            </w:r>
          </w:p>
          <w:p w:rsidR="00082CFE" w:rsidRDefault="00340DF7">
            <w:pPr>
              <w:pStyle w:val="TableParagraph"/>
              <w:spacing w:line="217" w:lineRule="exact"/>
              <w:ind w:left="109"/>
              <w:rPr>
                <w:sz w:val="20"/>
              </w:rPr>
            </w:pPr>
            <w:r>
              <w:rPr>
                <w:b/>
                <w:sz w:val="20"/>
              </w:rPr>
              <w:t>chylomicrons</w:t>
            </w:r>
            <w:r>
              <w:rPr>
                <w:sz w:val="20"/>
              </w:rPr>
              <w:t xml:space="preserve">, which are exported by </w:t>
            </w:r>
            <w:r>
              <w:rPr>
                <w:b/>
                <w:sz w:val="20"/>
              </w:rPr>
              <w:t xml:space="preserve">exocytosis </w:t>
            </w:r>
            <w:r>
              <w:rPr>
                <w:sz w:val="20"/>
              </w:rPr>
              <w:t>to lacteals.</w:t>
            </w:r>
          </w:p>
        </w:tc>
      </w:tr>
    </w:tbl>
    <w:p w:rsidR="00082CFE" w:rsidRDefault="00082CFE">
      <w:pPr>
        <w:pStyle w:val="BodyText"/>
        <w:spacing w:before="7"/>
        <w:rPr>
          <w:b/>
          <w:sz w:val="19"/>
        </w:rPr>
      </w:pPr>
    </w:p>
    <w:p w:rsidR="00082CFE" w:rsidRDefault="00340DF7">
      <w:pPr>
        <w:spacing w:line="228" w:lineRule="exact"/>
        <w:ind w:left="332"/>
        <w:rPr>
          <w:b/>
          <w:sz w:val="20"/>
        </w:rPr>
      </w:pPr>
      <w:r>
        <w:rPr>
          <w:b/>
          <w:color w:val="FFFFFF"/>
          <w:sz w:val="20"/>
          <w:shd w:val="clear" w:color="auto" w:fill="000000"/>
        </w:rPr>
        <w:t>NOTE:</w:t>
      </w:r>
    </w:p>
    <w:p w:rsidR="00082CFE" w:rsidRDefault="00340DF7">
      <w:pPr>
        <w:pStyle w:val="ListParagraph1"/>
        <w:numPr>
          <w:ilvl w:val="0"/>
          <w:numId w:val="19"/>
        </w:numPr>
        <w:tabs>
          <w:tab w:val="left" w:pos="535"/>
        </w:tabs>
        <w:spacing w:line="228" w:lineRule="exact"/>
        <w:ind w:hanging="202"/>
        <w:rPr>
          <w:b/>
          <w:sz w:val="20"/>
        </w:rPr>
      </w:pPr>
      <w:r>
        <w:rPr>
          <w:sz w:val="20"/>
        </w:rPr>
        <w:t xml:space="preserve">Absorption of </w:t>
      </w:r>
      <w:r>
        <w:rPr>
          <w:b/>
          <w:sz w:val="20"/>
        </w:rPr>
        <w:t xml:space="preserve">whole proteins </w:t>
      </w:r>
      <w:r>
        <w:rPr>
          <w:sz w:val="20"/>
        </w:rPr>
        <w:t xml:space="preserve">occurs only in a few circumstances e.g. </w:t>
      </w:r>
      <w:r>
        <w:rPr>
          <w:b/>
          <w:sz w:val="20"/>
        </w:rPr>
        <w:t xml:space="preserve">newborns </w:t>
      </w:r>
      <w:r>
        <w:rPr>
          <w:sz w:val="20"/>
        </w:rPr>
        <w:t>when suckling absorb</w:t>
      </w:r>
      <w:r>
        <w:rPr>
          <w:spacing w:val="-17"/>
          <w:sz w:val="20"/>
        </w:rPr>
        <w:t xml:space="preserve"> </w:t>
      </w:r>
      <w:r>
        <w:rPr>
          <w:b/>
          <w:sz w:val="20"/>
        </w:rPr>
        <w:t>antibodies</w:t>
      </w:r>
    </w:p>
    <w:p w:rsidR="00082CFE" w:rsidRDefault="00340DF7">
      <w:pPr>
        <w:spacing w:before="1"/>
        <w:ind w:left="332"/>
        <w:rPr>
          <w:sz w:val="20"/>
        </w:rPr>
      </w:pPr>
      <w:r>
        <w:rPr>
          <w:sz w:val="20"/>
        </w:rPr>
        <w:t>(</w:t>
      </w:r>
      <w:r>
        <w:rPr>
          <w:b/>
          <w:sz w:val="20"/>
        </w:rPr>
        <w:t>immunoglobulins</w:t>
      </w:r>
      <w:r>
        <w:rPr>
          <w:sz w:val="20"/>
        </w:rPr>
        <w:t xml:space="preserve">) from the mother’s milk (colostral milk) to acquire </w:t>
      </w:r>
      <w:r>
        <w:rPr>
          <w:b/>
          <w:sz w:val="20"/>
        </w:rPr>
        <w:t>passive immunity</w:t>
      </w:r>
      <w:r>
        <w:rPr>
          <w:sz w:val="20"/>
        </w:rPr>
        <w:t>.</w:t>
      </w:r>
    </w:p>
    <w:p w:rsidR="00082CFE" w:rsidRDefault="00340DF7">
      <w:pPr>
        <w:pStyle w:val="ListParagraph1"/>
        <w:numPr>
          <w:ilvl w:val="0"/>
          <w:numId w:val="19"/>
        </w:numPr>
        <w:tabs>
          <w:tab w:val="left" w:pos="535"/>
        </w:tabs>
        <w:ind w:hanging="202"/>
        <w:rPr>
          <w:sz w:val="20"/>
        </w:rPr>
      </w:pPr>
      <w:r>
        <w:rPr>
          <w:sz w:val="20"/>
        </w:rPr>
        <w:t xml:space="preserve">In adults, absorption of whole protein can cause </w:t>
      </w:r>
      <w:r>
        <w:rPr>
          <w:b/>
          <w:sz w:val="20"/>
        </w:rPr>
        <w:t xml:space="preserve">allergic reaction </w:t>
      </w:r>
      <w:r>
        <w:rPr>
          <w:sz w:val="20"/>
        </w:rPr>
        <w:t xml:space="preserve">due to presence of </w:t>
      </w:r>
      <w:r>
        <w:rPr>
          <w:b/>
          <w:sz w:val="20"/>
        </w:rPr>
        <w:t xml:space="preserve">foreign protein </w:t>
      </w:r>
      <w:r>
        <w:rPr>
          <w:sz w:val="20"/>
        </w:rPr>
        <w:t>in</w:t>
      </w:r>
      <w:r>
        <w:rPr>
          <w:spacing w:val="-8"/>
          <w:sz w:val="20"/>
        </w:rPr>
        <w:t xml:space="preserve"> </w:t>
      </w:r>
      <w:r>
        <w:rPr>
          <w:sz w:val="20"/>
        </w:rPr>
        <w:t>blood.</w:t>
      </w:r>
    </w:p>
    <w:p w:rsidR="00082CFE" w:rsidRDefault="00082CFE">
      <w:pPr>
        <w:rPr>
          <w:sz w:val="20"/>
        </w:rPr>
        <w:sectPr w:rsidR="00082CFE">
          <w:pgSz w:w="12240" w:h="15840"/>
          <w:pgMar w:top="1080" w:right="600" w:bottom="940" w:left="800" w:header="718" w:footer="748" w:gutter="0"/>
          <w:cols w:space="720"/>
        </w:sectPr>
      </w:pPr>
    </w:p>
    <w:p w:rsidR="00082CFE" w:rsidRDefault="00082CFE">
      <w:pPr>
        <w:pStyle w:val="BodyText"/>
        <w:spacing w:before="3"/>
        <w:rPr>
          <w:sz w:val="27"/>
        </w:rPr>
      </w:pPr>
    </w:p>
    <w:p w:rsidR="00082CFE" w:rsidRDefault="00340DF7">
      <w:pPr>
        <w:pStyle w:val="BodyText"/>
        <w:ind w:left="970"/>
      </w:pPr>
      <w:r>
        <w:rPr>
          <w:noProof/>
          <w:lang w:bidi="ar-SA"/>
        </w:rPr>
        <w:drawing>
          <wp:inline distT="0" distB="0" distL="0" distR="0">
            <wp:extent cx="5412105" cy="4877435"/>
            <wp:effectExtent l="0" t="0" r="0" b="0"/>
            <wp:docPr id="1068" name="image13.jpeg"/>
            <wp:cNvGraphicFramePr/>
            <a:graphic xmlns:a="http://schemas.openxmlformats.org/drawingml/2006/main">
              <a:graphicData uri="http://schemas.openxmlformats.org/drawingml/2006/picture">
                <pic:pic xmlns:pic="http://schemas.openxmlformats.org/drawingml/2006/picture">
                  <pic:nvPicPr>
                    <pic:cNvPr id="1068" name="image13.jpeg"/>
                    <pic:cNvPicPr/>
                  </pic:nvPicPr>
                  <pic:blipFill>
                    <a:blip r:embed="rId33" cstate="print"/>
                    <a:srcRect/>
                    <a:stretch>
                      <a:fillRect/>
                    </a:stretch>
                  </pic:blipFill>
                  <pic:spPr>
                    <a:xfrm>
                      <a:off x="0" y="0"/>
                      <a:ext cx="5412717" cy="4877752"/>
                    </a:xfrm>
                    <a:prstGeom prst="rect">
                      <a:avLst/>
                    </a:prstGeom>
                  </pic:spPr>
                </pic:pic>
              </a:graphicData>
            </a:graphic>
          </wp:inline>
        </w:drawing>
      </w:r>
    </w:p>
    <w:p w:rsidR="00082CFE" w:rsidRDefault="00340DF7">
      <w:pPr>
        <w:pStyle w:val="Heading1"/>
        <w:spacing w:before="138" w:line="240" w:lineRule="auto"/>
      </w:pPr>
      <w:r>
        <w:t>ILEUM – THE MAJOR SITE FOR ABSORPTION</w:t>
      </w:r>
    </w:p>
    <w:p w:rsidR="00082CFE" w:rsidRDefault="00340DF7">
      <w:pPr>
        <w:spacing w:line="228" w:lineRule="exact"/>
        <w:ind w:left="332"/>
        <w:rPr>
          <w:b/>
          <w:sz w:val="20"/>
        </w:rPr>
      </w:pPr>
      <w:r>
        <w:rPr>
          <w:b/>
          <w:sz w:val="20"/>
        </w:rPr>
        <w:t>Ada</w:t>
      </w:r>
      <w:r>
        <w:rPr>
          <w:b/>
          <w:sz w:val="20"/>
        </w:rPr>
        <w:t>ptations of the ileum to absorption of food</w:t>
      </w:r>
    </w:p>
    <w:p w:rsidR="00082CFE" w:rsidRDefault="00340DF7">
      <w:pPr>
        <w:pStyle w:val="ListParagraph1"/>
        <w:numPr>
          <w:ilvl w:val="0"/>
          <w:numId w:val="20"/>
        </w:numPr>
        <w:tabs>
          <w:tab w:val="left" w:pos="617"/>
        </w:tabs>
        <w:spacing w:line="228" w:lineRule="exact"/>
        <w:ind w:hanging="377"/>
        <w:jc w:val="left"/>
        <w:rPr>
          <w:sz w:val="20"/>
        </w:rPr>
      </w:pPr>
      <w:r>
        <w:rPr>
          <w:sz w:val="20"/>
        </w:rPr>
        <w:t xml:space="preserve">Ileum is </w:t>
      </w:r>
      <w:r>
        <w:rPr>
          <w:b/>
          <w:sz w:val="20"/>
        </w:rPr>
        <w:t xml:space="preserve">long </w:t>
      </w:r>
      <w:r>
        <w:rPr>
          <w:sz w:val="20"/>
        </w:rPr>
        <w:t xml:space="preserve">and </w:t>
      </w:r>
      <w:r>
        <w:rPr>
          <w:b/>
          <w:sz w:val="20"/>
        </w:rPr>
        <w:t xml:space="preserve">highly folded </w:t>
      </w:r>
      <w:r>
        <w:rPr>
          <w:sz w:val="20"/>
        </w:rPr>
        <w:t xml:space="preserve">for </w:t>
      </w:r>
      <w:r>
        <w:rPr>
          <w:b/>
          <w:sz w:val="20"/>
        </w:rPr>
        <w:t xml:space="preserve">increased surface area </w:t>
      </w:r>
      <w:r>
        <w:rPr>
          <w:sz w:val="20"/>
        </w:rPr>
        <w:t xml:space="preserve">in </w:t>
      </w:r>
      <w:r>
        <w:rPr>
          <w:b/>
          <w:sz w:val="20"/>
        </w:rPr>
        <w:t xml:space="preserve">absorption </w:t>
      </w:r>
      <w:r>
        <w:rPr>
          <w:sz w:val="20"/>
        </w:rPr>
        <w:t>of soluble food</w:t>
      </w:r>
      <w:r>
        <w:rPr>
          <w:spacing w:val="-10"/>
          <w:sz w:val="20"/>
        </w:rPr>
        <w:t xml:space="preserve"> </w:t>
      </w:r>
      <w:r>
        <w:rPr>
          <w:sz w:val="20"/>
        </w:rPr>
        <w:t>substances.</w:t>
      </w:r>
    </w:p>
    <w:p w:rsidR="00082CFE" w:rsidRDefault="00340DF7">
      <w:pPr>
        <w:pStyle w:val="ListParagraph1"/>
        <w:numPr>
          <w:ilvl w:val="0"/>
          <w:numId w:val="20"/>
        </w:numPr>
        <w:tabs>
          <w:tab w:val="left" w:pos="617"/>
        </w:tabs>
        <w:spacing w:before="1"/>
        <w:ind w:hanging="406"/>
        <w:jc w:val="left"/>
        <w:rPr>
          <w:sz w:val="20"/>
        </w:rPr>
      </w:pPr>
      <w:r>
        <w:rPr>
          <w:sz w:val="20"/>
        </w:rPr>
        <w:t xml:space="preserve">Ileum has </w:t>
      </w:r>
      <w:r>
        <w:rPr>
          <w:b/>
          <w:sz w:val="20"/>
        </w:rPr>
        <w:t xml:space="preserve">numerous </w:t>
      </w:r>
      <w:r>
        <w:rPr>
          <w:sz w:val="20"/>
        </w:rPr>
        <w:t xml:space="preserve">finger-like projections called </w:t>
      </w:r>
      <w:r>
        <w:rPr>
          <w:b/>
          <w:sz w:val="20"/>
        </w:rPr>
        <w:t xml:space="preserve">villi </w:t>
      </w:r>
      <w:r>
        <w:rPr>
          <w:sz w:val="20"/>
        </w:rPr>
        <w:t xml:space="preserve">which </w:t>
      </w:r>
      <w:r>
        <w:rPr>
          <w:b/>
          <w:sz w:val="20"/>
        </w:rPr>
        <w:t xml:space="preserve">increase </w:t>
      </w:r>
      <w:r>
        <w:rPr>
          <w:sz w:val="20"/>
        </w:rPr>
        <w:t xml:space="preserve">the </w:t>
      </w:r>
      <w:r>
        <w:rPr>
          <w:b/>
          <w:sz w:val="20"/>
        </w:rPr>
        <w:t xml:space="preserve">surface area </w:t>
      </w:r>
      <w:r>
        <w:rPr>
          <w:sz w:val="20"/>
        </w:rPr>
        <w:t xml:space="preserve">for </w:t>
      </w:r>
      <w:r>
        <w:rPr>
          <w:b/>
          <w:sz w:val="20"/>
        </w:rPr>
        <w:t xml:space="preserve">absorption </w:t>
      </w:r>
      <w:r>
        <w:rPr>
          <w:sz w:val="20"/>
        </w:rPr>
        <w:t xml:space="preserve">of </w:t>
      </w:r>
      <w:r>
        <w:rPr>
          <w:sz w:val="20"/>
        </w:rPr>
        <w:t>soluble</w:t>
      </w:r>
      <w:r>
        <w:rPr>
          <w:spacing w:val="-14"/>
          <w:sz w:val="20"/>
        </w:rPr>
        <w:t xml:space="preserve"> </w:t>
      </w:r>
      <w:r>
        <w:rPr>
          <w:sz w:val="20"/>
        </w:rPr>
        <w:t>food.</w:t>
      </w:r>
    </w:p>
    <w:p w:rsidR="00082CFE" w:rsidRDefault="00340DF7">
      <w:pPr>
        <w:pStyle w:val="ListParagraph1"/>
        <w:numPr>
          <w:ilvl w:val="0"/>
          <w:numId w:val="20"/>
        </w:numPr>
        <w:tabs>
          <w:tab w:val="left" w:pos="617"/>
        </w:tabs>
        <w:ind w:hanging="432"/>
        <w:jc w:val="left"/>
        <w:rPr>
          <w:sz w:val="20"/>
        </w:rPr>
      </w:pPr>
      <w:r>
        <w:rPr>
          <w:sz w:val="20"/>
        </w:rPr>
        <w:t xml:space="preserve">Ileum epithelial cells have </w:t>
      </w:r>
      <w:r>
        <w:rPr>
          <w:b/>
          <w:sz w:val="20"/>
        </w:rPr>
        <w:t xml:space="preserve">microvilli </w:t>
      </w:r>
      <w:r>
        <w:rPr>
          <w:sz w:val="20"/>
        </w:rPr>
        <w:t xml:space="preserve">which further </w:t>
      </w:r>
      <w:r>
        <w:rPr>
          <w:b/>
          <w:sz w:val="20"/>
        </w:rPr>
        <w:t xml:space="preserve">increase </w:t>
      </w:r>
      <w:r>
        <w:rPr>
          <w:sz w:val="20"/>
        </w:rPr>
        <w:t xml:space="preserve">the </w:t>
      </w:r>
      <w:r>
        <w:rPr>
          <w:b/>
          <w:sz w:val="20"/>
        </w:rPr>
        <w:t xml:space="preserve">surface area </w:t>
      </w:r>
      <w:r>
        <w:rPr>
          <w:sz w:val="20"/>
        </w:rPr>
        <w:t>for efficient food</w:t>
      </w:r>
      <w:r>
        <w:rPr>
          <w:spacing w:val="-4"/>
          <w:sz w:val="20"/>
        </w:rPr>
        <w:t xml:space="preserve"> </w:t>
      </w:r>
      <w:r>
        <w:rPr>
          <w:sz w:val="20"/>
        </w:rPr>
        <w:t>absorption.</w:t>
      </w:r>
    </w:p>
    <w:p w:rsidR="00082CFE" w:rsidRDefault="00340DF7">
      <w:pPr>
        <w:pStyle w:val="ListParagraph1"/>
        <w:numPr>
          <w:ilvl w:val="0"/>
          <w:numId w:val="20"/>
        </w:numPr>
        <w:tabs>
          <w:tab w:val="left" w:pos="617"/>
        </w:tabs>
        <w:spacing w:before="1" w:line="229" w:lineRule="exact"/>
        <w:ind w:hanging="428"/>
        <w:jc w:val="left"/>
        <w:rPr>
          <w:sz w:val="20"/>
        </w:rPr>
      </w:pPr>
      <w:r>
        <w:rPr>
          <w:sz w:val="20"/>
        </w:rPr>
        <w:t>Ileum</w:t>
      </w:r>
      <w:r>
        <w:rPr>
          <w:spacing w:val="-6"/>
          <w:sz w:val="20"/>
        </w:rPr>
        <w:t xml:space="preserve"> </w:t>
      </w:r>
      <w:r>
        <w:rPr>
          <w:b/>
          <w:sz w:val="20"/>
        </w:rPr>
        <w:t>epithelium</w:t>
      </w:r>
      <w:r>
        <w:rPr>
          <w:b/>
          <w:spacing w:val="-5"/>
          <w:sz w:val="20"/>
        </w:rPr>
        <w:t xml:space="preserve"> </w:t>
      </w:r>
      <w:r>
        <w:rPr>
          <w:sz w:val="20"/>
        </w:rPr>
        <w:t>is</w:t>
      </w:r>
      <w:r>
        <w:rPr>
          <w:spacing w:val="-4"/>
          <w:sz w:val="20"/>
        </w:rPr>
        <w:t xml:space="preserve"> </w:t>
      </w:r>
      <w:r>
        <w:rPr>
          <w:b/>
          <w:sz w:val="20"/>
        </w:rPr>
        <w:t>thin</w:t>
      </w:r>
      <w:r>
        <w:rPr>
          <w:b/>
          <w:spacing w:val="-3"/>
          <w:sz w:val="20"/>
        </w:rPr>
        <w:t xml:space="preserve"> </w:t>
      </w:r>
      <w:r>
        <w:rPr>
          <w:sz w:val="20"/>
        </w:rPr>
        <w:t>to</w:t>
      </w:r>
      <w:r>
        <w:rPr>
          <w:spacing w:val="-2"/>
          <w:sz w:val="20"/>
        </w:rPr>
        <w:t xml:space="preserve"> </w:t>
      </w:r>
      <w:r>
        <w:rPr>
          <w:b/>
          <w:sz w:val="20"/>
        </w:rPr>
        <w:t>reduce</w:t>
      </w:r>
      <w:r>
        <w:rPr>
          <w:b/>
          <w:spacing w:val="-2"/>
          <w:sz w:val="20"/>
        </w:rPr>
        <w:t xml:space="preserve"> </w:t>
      </w:r>
      <w:r>
        <w:rPr>
          <w:b/>
          <w:sz w:val="20"/>
        </w:rPr>
        <w:t xml:space="preserve">diffusion distance </w:t>
      </w:r>
      <w:r>
        <w:rPr>
          <w:sz w:val="20"/>
        </w:rPr>
        <w:t>for</w:t>
      </w:r>
      <w:r>
        <w:rPr>
          <w:spacing w:val="-2"/>
          <w:sz w:val="20"/>
        </w:rPr>
        <w:t xml:space="preserve"> </w:t>
      </w:r>
      <w:r>
        <w:rPr>
          <w:sz w:val="20"/>
        </w:rPr>
        <w:t>soluble</w:t>
      </w:r>
      <w:r>
        <w:rPr>
          <w:spacing w:val="-3"/>
          <w:sz w:val="20"/>
        </w:rPr>
        <w:t xml:space="preserve"> </w:t>
      </w:r>
      <w:r>
        <w:rPr>
          <w:sz w:val="20"/>
        </w:rPr>
        <w:t>food</w:t>
      </w:r>
      <w:r>
        <w:rPr>
          <w:spacing w:val="-2"/>
          <w:sz w:val="20"/>
        </w:rPr>
        <w:t xml:space="preserve"> </w:t>
      </w:r>
      <w:r>
        <w:rPr>
          <w:sz w:val="20"/>
        </w:rPr>
        <w:t>substances</w:t>
      </w:r>
      <w:r>
        <w:rPr>
          <w:spacing w:val="-2"/>
          <w:sz w:val="20"/>
        </w:rPr>
        <w:t xml:space="preserve"> </w:t>
      </w:r>
      <w:r>
        <w:rPr>
          <w:sz w:val="20"/>
        </w:rPr>
        <w:t>to</w:t>
      </w:r>
      <w:r>
        <w:rPr>
          <w:spacing w:val="-2"/>
          <w:sz w:val="20"/>
        </w:rPr>
        <w:t xml:space="preserve"> </w:t>
      </w:r>
      <w:r>
        <w:rPr>
          <w:sz w:val="20"/>
        </w:rPr>
        <w:t>allow</w:t>
      </w:r>
      <w:r>
        <w:rPr>
          <w:spacing w:val="-5"/>
          <w:sz w:val="20"/>
        </w:rPr>
        <w:t xml:space="preserve"> </w:t>
      </w:r>
      <w:r>
        <w:rPr>
          <w:b/>
          <w:sz w:val="20"/>
        </w:rPr>
        <w:t>fast</w:t>
      </w:r>
      <w:r>
        <w:rPr>
          <w:b/>
          <w:spacing w:val="-1"/>
          <w:sz w:val="20"/>
        </w:rPr>
        <w:t xml:space="preserve"> </w:t>
      </w:r>
      <w:r>
        <w:rPr>
          <w:b/>
          <w:sz w:val="20"/>
        </w:rPr>
        <w:t>rate</w:t>
      </w:r>
      <w:r>
        <w:rPr>
          <w:b/>
          <w:spacing w:val="-2"/>
          <w:sz w:val="20"/>
        </w:rPr>
        <w:t xml:space="preserve"> </w:t>
      </w:r>
      <w:r>
        <w:rPr>
          <w:sz w:val="20"/>
        </w:rPr>
        <w:t>of</w:t>
      </w:r>
      <w:r>
        <w:rPr>
          <w:spacing w:val="-4"/>
          <w:sz w:val="20"/>
        </w:rPr>
        <w:t xml:space="preserve"> </w:t>
      </w:r>
      <w:r>
        <w:rPr>
          <w:b/>
          <w:sz w:val="20"/>
        </w:rPr>
        <w:t>diffusion</w:t>
      </w:r>
      <w:r>
        <w:rPr>
          <w:sz w:val="20"/>
        </w:rPr>
        <w:t>.</w:t>
      </w:r>
    </w:p>
    <w:p w:rsidR="00082CFE" w:rsidRDefault="00340DF7">
      <w:pPr>
        <w:pStyle w:val="ListParagraph1"/>
        <w:numPr>
          <w:ilvl w:val="0"/>
          <w:numId w:val="20"/>
        </w:numPr>
        <w:tabs>
          <w:tab w:val="left" w:pos="617"/>
        </w:tabs>
        <w:spacing w:line="229" w:lineRule="exact"/>
        <w:ind w:hanging="401"/>
        <w:jc w:val="left"/>
        <w:rPr>
          <w:sz w:val="20"/>
        </w:rPr>
      </w:pPr>
      <w:r>
        <w:rPr>
          <w:sz w:val="20"/>
        </w:rPr>
        <w:t xml:space="preserve">Ileum </w:t>
      </w:r>
      <w:r>
        <w:rPr>
          <w:b/>
          <w:sz w:val="20"/>
        </w:rPr>
        <w:t xml:space="preserve">epithelium </w:t>
      </w:r>
      <w:r>
        <w:rPr>
          <w:sz w:val="20"/>
        </w:rPr>
        <w:t xml:space="preserve">is </w:t>
      </w:r>
      <w:r>
        <w:rPr>
          <w:b/>
          <w:sz w:val="20"/>
        </w:rPr>
        <w:t xml:space="preserve">permeable </w:t>
      </w:r>
      <w:r>
        <w:rPr>
          <w:sz w:val="20"/>
        </w:rPr>
        <w:t xml:space="preserve">to allow </w:t>
      </w:r>
      <w:r>
        <w:rPr>
          <w:b/>
          <w:sz w:val="20"/>
        </w:rPr>
        <w:t xml:space="preserve">movement </w:t>
      </w:r>
      <w:r>
        <w:rPr>
          <w:sz w:val="20"/>
        </w:rPr>
        <w:t xml:space="preserve">of soluble food substances </w:t>
      </w:r>
      <w:r>
        <w:rPr>
          <w:b/>
          <w:sz w:val="20"/>
        </w:rPr>
        <w:t xml:space="preserve">across </w:t>
      </w:r>
      <w:r>
        <w:rPr>
          <w:sz w:val="20"/>
        </w:rPr>
        <w:t xml:space="preserve">with </w:t>
      </w:r>
      <w:r>
        <w:rPr>
          <w:b/>
          <w:sz w:val="20"/>
        </w:rPr>
        <w:t>minimum</w:t>
      </w:r>
      <w:r>
        <w:rPr>
          <w:b/>
          <w:spacing w:val="-27"/>
          <w:sz w:val="20"/>
        </w:rPr>
        <w:t xml:space="preserve"> </w:t>
      </w:r>
      <w:r>
        <w:rPr>
          <w:b/>
          <w:sz w:val="20"/>
        </w:rPr>
        <w:t>resistance</w:t>
      </w:r>
      <w:r>
        <w:rPr>
          <w:sz w:val="20"/>
        </w:rPr>
        <w:t>.</w:t>
      </w:r>
    </w:p>
    <w:p w:rsidR="00082CFE" w:rsidRDefault="00340DF7">
      <w:pPr>
        <w:pStyle w:val="ListParagraph1"/>
        <w:numPr>
          <w:ilvl w:val="0"/>
          <w:numId w:val="20"/>
        </w:numPr>
        <w:tabs>
          <w:tab w:val="left" w:pos="617"/>
        </w:tabs>
        <w:ind w:right="921" w:hanging="428"/>
        <w:jc w:val="left"/>
        <w:rPr>
          <w:sz w:val="20"/>
        </w:rPr>
      </w:pPr>
      <w:r>
        <w:rPr>
          <w:sz w:val="20"/>
        </w:rPr>
        <w:t>Ileum</w:t>
      </w:r>
      <w:r>
        <w:rPr>
          <w:spacing w:val="-5"/>
          <w:sz w:val="20"/>
        </w:rPr>
        <w:t xml:space="preserve"> </w:t>
      </w:r>
      <w:r>
        <w:rPr>
          <w:sz w:val="20"/>
        </w:rPr>
        <w:t>villi</w:t>
      </w:r>
      <w:r>
        <w:rPr>
          <w:spacing w:val="-3"/>
          <w:sz w:val="20"/>
        </w:rPr>
        <w:t xml:space="preserve"> </w:t>
      </w:r>
      <w:r>
        <w:rPr>
          <w:sz w:val="20"/>
        </w:rPr>
        <w:t>have</w:t>
      </w:r>
      <w:r>
        <w:rPr>
          <w:spacing w:val="-1"/>
          <w:sz w:val="20"/>
        </w:rPr>
        <w:t xml:space="preserve"> </w:t>
      </w:r>
      <w:r>
        <w:rPr>
          <w:b/>
          <w:sz w:val="20"/>
        </w:rPr>
        <w:t>dense</w:t>
      </w:r>
      <w:r>
        <w:rPr>
          <w:b/>
          <w:spacing w:val="-2"/>
          <w:sz w:val="20"/>
        </w:rPr>
        <w:t xml:space="preserve"> </w:t>
      </w:r>
      <w:r>
        <w:rPr>
          <w:b/>
          <w:sz w:val="20"/>
        </w:rPr>
        <w:t>network</w:t>
      </w:r>
      <w:r>
        <w:rPr>
          <w:b/>
          <w:spacing w:val="-5"/>
          <w:sz w:val="20"/>
        </w:rPr>
        <w:t xml:space="preserve"> </w:t>
      </w:r>
      <w:r>
        <w:rPr>
          <w:b/>
          <w:sz w:val="20"/>
        </w:rPr>
        <w:t>of</w:t>
      </w:r>
      <w:r>
        <w:rPr>
          <w:b/>
          <w:spacing w:val="-3"/>
          <w:sz w:val="20"/>
        </w:rPr>
        <w:t xml:space="preserve"> </w:t>
      </w:r>
      <w:r>
        <w:rPr>
          <w:b/>
          <w:sz w:val="20"/>
        </w:rPr>
        <w:t>blood</w:t>
      </w:r>
      <w:r>
        <w:rPr>
          <w:b/>
          <w:spacing w:val="-3"/>
          <w:sz w:val="20"/>
        </w:rPr>
        <w:t xml:space="preserve"> </w:t>
      </w:r>
      <w:r>
        <w:rPr>
          <w:b/>
          <w:sz w:val="20"/>
        </w:rPr>
        <w:t>capillaries</w:t>
      </w:r>
      <w:r>
        <w:rPr>
          <w:b/>
          <w:spacing w:val="2"/>
          <w:sz w:val="20"/>
        </w:rPr>
        <w:t xml:space="preserve"> </w:t>
      </w:r>
      <w:r>
        <w:rPr>
          <w:sz w:val="20"/>
        </w:rPr>
        <w:t>to</w:t>
      </w:r>
      <w:r>
        <w:rPr>
          <w:spacing w:val="-2"/>
          <w:sz w:val="20"/>
        </w:rPr>
        <w:t xml:space="preserve"> </w:t>
      </w:r>
      <w:r>
        <w:rPr>
          <w:b/>
          <w:sz w:val="20"/>
        </w:rPr>
        <w:t>rapidly carry</w:t>
      </w:r>
      <w:r>
        <w:rPr>
          <w:b/>
          <w:spacing w:val="-1"/>
          <w:sz w:val="20"/>
        </w:rPr>
        <w:t xml:space="preserve"> </w:t>
      </w:r>
      <w:r>
        <w:rPr>
          <w:b/>
          <w:sz w:val="20"/>
        </w:rPr>
        <w:t>away</w:t>
      </w:r>
      <w:r>
        <w:rPr>
          <w:b/>
          <w:spacing w:val="-2"/>
          <w:sz w:val="20"/>
        </w:rPr>
        <w:t xml:space="preserve"> </w:t>
      </w:r>
      <w:r>
        <w:rPr>
          <w:b/>
          <w:sz w:val="20"/>
        </w:rPr>
        <w:t>digested</w:t>
      </w:r>
      <w:r>
        <w:rPr>
          <w:b/>
          <w:spacing w:val="-2"/>
          <w:sz w:val="20"/>
        </w:rPr>
        <w:t xml:space="preserve"> </w:t>
      </w:r>
      <w:r>
        <w:rPr>
          <w:b/>
          <w:sz w:val="20"/>
        </w:rPr>
        <w:t>food</w:t>
      </w:r>
      <w:r>
        <w:rPr>
          <w:b/>
          <w:spacing w:val="-4"/>
          <w:sz w:val="20"/>
        </w:rPr>
        <w:t xml:space="preserve"> </w:t>
      </w:r>
      <w:r>
        <w:rPr>
          <w:sz w:val="20"/>
        </w:rPr>
        <w:t>from</w:t>
      </w:r>
      <w:r>
        <w:rPr>
          <w:spacing w:val="-6"/>
          <w:sz w:val="20"/>
        </w:rPr>
        <w:t xml:space="preserve"> </w:t>
      </w:r>
      <w:r>
        <w:rPr>
          <w:sz w:val="20"/>
        </w:rPr>
        <w:t>the</w:t>
      </w:r>
      <w:r>
        <w:rPr>
          <w:spacing w:val="-2"/>
          <w:sz w:val="20"/>
        </w:rPr>
        <w:t xml:space="preserve"> </w:t>
      </w:r>
      <w:r>
        <w:rPr>
          <w:sz w:val="20"/>
        </w:rPr>
        <w:t>absorption</w:t>
      </w:r>
      <w:r>
        <w:rPr>
          <w:spacing w:val="-3"/>
          <w:sz w:val="20"/>
        </w:rPr>
        <w:t xml:space="preserve"> </w:t>
      </w:r>
      <w:r>
        <w:rPr>
          <w:sz w:val="20"/>
        </w:rPr>
        <w:t xml:space="preserve">area which </w:t>
      </w:r>
      <w:r>
        <w:rPr>
          <w:b/>
          <w:sz w:val="20"/>
        </w:rPr>
        <w:t xml:space="preserve">maintains </w:t>
      </w:r>
      <w:r>
        <w:rPr>
          <w:sz w:val="20"/>
        </w:rPr>
        <w:t xml:space="preserve">a </w:t>
      </w:r>
      <w:r>
        <w:rPr>
          <w:b/>
          <w:sz w:val="20"/>
        </w:rPr>
        <w:t>steep diffusion</w:t>
      </w:r>
      <w:r>
        <w:rPr>
          <w:b/>
          <w:spacing w:val="3"/>
          <w:sz w:val="20"/>
        </w:rPr>
        <w:t xml:space="preserve"> </w:t>
      </w:r>
      <w:r>
        <w:rPr>
          <w:b/>
          <w:sz w:val="20"/>
        </w:rPr>
        <w:t>gradient</w:t>
      </w:r>
      <w:r>
        <w:rPr>
          <w:sz w:val="20"/>
        </w:rPr>
        <w:t>.</w:t>
      </w:r>
    </w:p>
    <w:p w:rsidR="00082CFE" w:rsidRDefault="00340DF7">
      <w:pPr>
        <w:pStyle w:val="ListParagraph1"/>
        <w:numPr>
          <w:ilvl w:val="0"/>
          <w:numId w:val="20"/>
        </w:numPr>
        <w:tabs>
          <w:tab w:val="left" w:pos="617"/>
        </w:tabs>
        <w:spacing w:before="1"/>
        <w:ind w:hanging="456"/>
        <w:jc w:val="left"/>
        <w:rPr>
          <w:sz w:val="20"/>
        </w:rPr>
      </w:pPr>
      <w:r>
        <w:rPr>
          <w:sz w:val="20"/>
        </w:rPr>
        <w:t xml:space="preserve">Ileum villi have </w:t>
      </w:r>
      <w:r>
        <w:rPr>
          <w:b/>
          <w:sz w:val="20"/>
        </w:rPr>
        <w:t>permeable lacteal</w:t>
      </w:r>
      <w:r>
        <w:rPr>
          <w:sz w:val="20"/>
        </w:rPr>
        <w:t xml:space="preserve">, a branch of the lymphatic system for </w:t>
      </w:r>
      <w:r>
        <w:rPr>
          <w:b/>
          <w:sz w:val="20"/>
        </w:rPr>
        <w:t>carrying away</w:t>
      </w:r>
      <w:r>
        <w:rPr>
          <w:b/>
          <w:spacing w:val="-6"/>
          <w:sz w:val="20"/>
        </w:rPr>
        <w:t xml:space="preserve"> </w:t>
      </w:r>
      <w:r>
        <w:rPr>
          <w:sz w:val="20"/>
        </w:rPr>
        <w:t>fats</w:t>
      </w:r>
    </w:p>
    <w:p w:rsidR="00082CFE" w:rsidRDefault="00340DF7">
      <w:pPr>
        <w:pStyle w:val="ListParagraph1"/>
        <w:numPr>
          <w:ilvl w:val="0"/>
          <w:numId w:val="20"/>
        </w:numPr>
        <w:tabs>
          <w:tab w:val="left" w:pos="617"/>
        </w:tabs>
        <w:spacing w:line="229" w:lineRule="exact"/>
        <w:ind w:hanging="483"/>
        <w:jc w:val="left"/>
        <w:rPr>
          <w:sz w:val="20"/>
        </w:rPr>
      </w:pPr>
      <w:r>
        <w:rPr>
          <w:sz w:val="20"/>
        </w:rPr>
        <w:t>Ileum</w:t>
      </w:r>
      <w:r>
        <w:rPr>
          <w:spacing w:val="-6"/>
          <w:sz w:val="20"/>
        </w:rPr>
        <w:t xml:space="preserve"> </w:t>
      </w:r>
      <w:r>
        <w:rPr>
          <w:b/>
          <w:sz w:val="20"/>
        </w:rPr>
        <w:t>epithelial</w:t>
      </w:r>
      <w:r>
        <w:rPr>
          <w:b/>
          <w:spacing w:val="-2"/>
          <w:sz w:val="20"/>
        </w:rPr>
        <w:t xml:space="preserve"> </w:t>
      </w:r>
      <w:r>
        <w:rPr>
          <w:b/>
          <w:sz w:val="20"/>
        </w:rPr>
        <w:t>cells</w:t>
      </w:r>
      <w:r>
        <w:rPr>
          <w:b/>
          <w:spacing w:val="-3"/>
          <w:sz w:val="20"/>
        </w:rPr>
        <w:t xml:space="preserve"> </w:t>
      </w:r>
      <w:r>
        <w:rPr>
          <w:sz w:val="20"/>
        </w:rPr>
        <w:t>have</w:t>
      </w:r>
      <w:r>
        <w:rPr>
          <w:spacing w:val="-2"/>
          <w:sz w:val="20"/>
        </w:rPr>
        <w:t xml:space="preserve"> </w:t>
      </w:r>
      <w:r>
        <w:rPr>
          <w:b/>
          <w:sz w:val="20"/>
        </w:rPr>
        <w:t xml:space="preserve">numerous mitochondria </w:t>
      </w:r>
      <w:r>
        <w:rPr>
          <w:sz w:val="20"/>
        </w:rPr>
        <w:t>to</w:t>
      </w:r>
      <w:r>
        <w:rPr>
          <w:spacing w:val="-2"/>
          <w:sz w:val="20"/>
        </w:rPr>
        <w:t xml:space="preserve"> </w:t>
      </w:r>
      <w:r>
        <w:rPr>
          <w:sz w:val="20"/>
        </w:rPr>
        <w:t>generate</w:t>
      </w:r>
      <w:r>
        <w:rPr>
          <w:spacing w:val="-2"/>
          <w:sz w:val="20"/>
        </w:rPr>
        <w:t xml:space="preserve"> </w:t>
      </w:r>
      <w:r>
        <w:rPr>
          <w:sz w:val="20"/>
        </w:rPr>
        <w:t>ATP</w:t>
      </w:r>
      <w:r>
        <w:rPr>
          <w:spacing w:val="-2"/>
          <w:sz w:val="20"/>
        </w:rPr>
        <w:t xml:space="preserve"> </w:t>
      </w:r>
      <w:r>
        <w:rPr>
          <w:sz w:val="20"/>
        </w:rPr>
        <w:t>energy</w:t>
      </w:r>
      <w:r>
        <w:rPr>
          <w:spacing w:val="-6"/>
          <w:sz w:val="20"/>
        </w:rPr>
        <w:t xml:space="preserve"> </w:t>
      </w:r>
      <w:r>
        <w:rPr>
          <w:sz w:val="20"/>
        </w:rPr>
        <w:t>for</w:t>
      </w:r>
      <w:r>
        <w:rPr>
          <w:spacing w:val="-2"/>
          <w:sz w:val="20"/>
        </w:rPr>
        <w:t xml:space="preserve"> </w:t>
      </w:r>
      <w:r>
        <w:rPr>
          <w:sz w:val="20"/>
        </w:rPr>
        <w:t>active</w:t>
      </w:r>
      <w:r>
        <w:rPr>
          <w:spacing w:val="-3"/>
          <w:sz w:val="20"/>
        </w:rPr>
        <w:t xml:space="preserve"> </w:t>
      </w:r>
      <w:r>
        <w:rPr>
          <w:sz w:val="20"/>
        </w:rPr>
        <w:t>transport</w:t>
      </w:r>
      <w:r>
        <w:rPr>
          <w:spacing w:val="-3"/>
          <w:sz w:val="20"/>
        </w:rPr>
        <w:t xml:space="preserve"> </w:t>
      </w:r>
      <w:r>
        <w:rPr>
          <w:sz w:val="20"/>
        </w:rPr>
        <w:t>of</w:t>
      </w:r>
      <w:r>
        <w:rPr>
          <w:spacing w:val="-5"/>
          <w:sz w:val="20"/>
        </w:rPr>
        <w:t xml:space="preserve"> </w:t>
      </w:r>
      <w:r>
        <w:rPr>
          <w:sz w:val="20"/>
        </w:rPr>
        <w:t>some</w:t>
      </w:r>
      <w:r>
        <w:rPr>
          <w:spacing w:val="-2"/>
          <w:sz w:val="20"/>
        </w:rPr>
        <w:t xml:space="preserve"> </w:t>
      </w:r>
      <w:r>
        <w:rPr>
          <w:sz w:val="20"/>
        </w:rPr>
        <w:t>ions.</w:t>
      </w:r>
    </w:p>
    <w:p w:rsidR="00082CFE" w:rsidRDefault="00340DF7">
      <w:pPr>
        <w:pStyle w:val="ListParagraph1"/>
        <w:numPr>
          <w:ilvl w:val="0"/>
          <w:numId w:val="20"/>
        </w:numPr>
        <w:tabs>
          <w:tab w:val="left" w:pos="617"/>
        </w:tabs>
        <w:spacing w:line="229" w:lineRule="exact"/>
        <w:ind w:hanging="428"/>
        <w:jc w:val="left"/>
        <w:rPr>
          <w:sz w:val="20"/>
        </w:rPr>
      </w:pPr>
      <w:r>
        <w:rPr>
          <w:sz w:val="20"/>
        </w:rPr>
        <w:t>Ileum</w:t>
      </w:r>
      <w:r>
        <w:rPr>
          <w:spacing w:val="-6"/>
          <w:sz w:val="20"/>
        </w:rPr>
        <w:t xml:space="preserve"> </w:t>
      </w:r>
      <w:r>
        <w:rPr>
          <w:b/>
          <w:sz w:val="20"/>
        </w:rPr>
        <w:t>inner</w:t>
      </w:r>
      <w:r>
        <w:rPr>
          <w:b/>
          <w:spacing w:val="-2"/>
          <w:sz w:val="20"/>
        </w:rPr>
        <w:t xml:space="preserve"> </w:t>
      </w:r>
      <w:r>
        <w:rPr>
          <w:b/>
          <w:sz w:val="20"/>
        </w:rPr>
        <w:t>surface</w:t>
      </w:r>
      <w:r>
        <w:rPr>
          <w:b/>
          <w:spacing w:val="-2"/>
          <w:sz w:val="20"/>
        </w:rPr>
        <w:t xml:space="preserve"> </w:t>
      </w:r>
      <w:r>
        <w:rPr>
          <w:sz w:val="20"/>
        </w:rPr>
        <w:t>is</w:t>
      </w:r>
      <w:r>
        <w:rPr>
          <w:spacing w:val="-3"/>
          <w:sz w:val="20"/>
        </w:rPr>
        <w:t xml:space="preserve"> </w:t>
      </w:r>
      <w:r>
        <w:rPr>
          <w:sz w:val="20"/>
        </w:rPr>
        <w:t>lined</w:t>
      </w:r>
      <w:r>
        <w:rPr>
          <w:spacing w:val="1"/>
          <w:sz w:val="20"/>
        </w:rPr>
        <w:t xml:space="preserve"> </w:t>
      </w:r>
      <w:r>
        <w:rPr>
          <w:sz w:val="20"/>
        </w:rPr>
        <w:t>with</w:t>
      </w:r>
      <w:r>
        <w:rPr>
          <w:spacing w:val="-3"/>
          <w:sz w:val="20"/>
        </w:rPr>
        <w:t xml:space="preserve"> </w:t>
      </w:r>
      <w:r>
        <w:rPr>
          <w:b/>
          <w:sz w:val="20"/>
        </w:rPr>
        <w:t>a</w:t>
      </w:r>
      <w:r>
        <w:rPr>
          <w:b/>
          <w:spacing w:val="-2"/>
          <w:sz w:val="20"/>
        </w:rPr>
        <w:t xml:space="preserve"> </w:t>
      </w:r>
      <w:r>
        <w:rPr>
          <w:b/>
          <w:sz w:val="20"/>
        </w:rPr>
        <w:t>lot</w:t>
      </w:r>
      <w:r>
        <w:rPr>
          <w:b/>
          <w:spacing w:val="-2"/>
          <w:sz w:val="20"/>
        </w:rPr>
        <w:t xml:space="preserve"> </w:t>
      </w:r>
      <w:r>
        <w:rPr>
          <w:sz w:val="20"/>
        </w:rPr>
        <w:t>of</w:t>
      </w:r>
      <w:r>
        <w:rPr>
          <w:spacing w:val="-2"/>
          <w:sz w:val="20"/>
        </w:rPr>
        <w:t xml:space="preserve"> </w:t>
      </w:r>
      <w:r>
        <w:rPr>
          <w:b/>
          <w:sz w:val="20"/>
        </w:rPr>
        <w:t>mucus</w:t>
      </w:r>
      <w:r>
        <w:rPr>
          <w:b/>
          <w:spacing w:val="-3"/>
          <w:sz w:val="20"/>
        </w:rPr>
        <w:t xml:space="preserve"> </w:t>
      </w:r>
      <w:r>
        <w:rPr>
          <w:sz w:val="20"/>
        </w:rPr>
        <w:t>to</w:t>
      </w:r>
      <w:r>
        <w:rPr>
          <w:spacing w:val="-2"/>
          <w:sz w:val="20"/>
        </w:rPr>
        <w:t xml:space="preserve"> </w:t>
      </w:r>
      <w:r>
        <w:rPr>
          <w:b/>
          <w:sz w:val="20"/>
        </w:rPr>
        <w:t>prevent</w:t>
      </w:r>
      <w:r>
        <w:rPr>
          <w:b/>
          <w:spacing w:val="-2"/>
          <w:sz w:val="20"/>
        </w:rPr>
        <w:t xml:space="preserve"> </w:t>
      </w:r>
      <w:r>
        <w:rPr>
          <w:b/>
          <w:sz w:val="20"/>
        </w:rPr>
        <w:t>autolysis</w:t>
      </w:r>
      <w:r>
        <w:rPr>
          <w:b/>
          <w:spacing w:val="-4"/>
          <w:sz w:val="20"/>
        </w:rPr>
        <w:t xml:space="preserve"> </w:t>
      </w:r>
      <w:r>
        <w:rPr>
          <w:b/>
          <w:sz w:val="20"/>
        </w:rPr>
        <w:t>(self</w:t>
      </w:r>
      <w:r>
        <w:rPr>
          <w:sz w:val="20"/>
        </w:rPr>
        <w:t>-</w:t>
      </w:r>
      <w:r>
        <w:rPr>
          <w:b/>
          <w:sz w:val="20"/>
        </w:rPr>
        <w:t>digestion)</w:t>
      </w:r>
      <w:r>
        <w:rPr>
          <w:b/>
          <w:spacing w:val="-2"/>
          <w:sz w:val="20"/>
        </w:rPr>
        <w:t xml:space="preserve"> </w:t>
      </w:r>
      <w:r>
        <w:rPr>
          <w:sz w:val="20"/>
        </w:rPr>
        <w:t>by</w:t>
      </w:r>
      <w:r>
        <w:rPr>
          <w:spacing w:val="-3"/>
          <w:sz w:val="20"/>
        </w:rPr>
        <w:t xml:space="preserve"> </w:t>
      </w:r>
      <w:r>
        <w:rPr>
          <w:b/>
          <w:sz w:val="20"/>
        </w:rPr>
        <w:t>proteolytic</w:t>
      </w:r>
      <w:r>
        <w:rPr>
          <w:b/>
          <w:spacing w:val="-1"/>
          <w:sz w:val="20"/>
        </w:rPr>
        <w:t xml:space="preserve"> </w:t>
      </w:r>
      <w:r>
        <w:rPr>
          <w:sz w:val="20"/>
        </w:rPr>
        <w:t>enzymes.</w:t>
      </w:r>
    </w:p>
    <w:p w:rsidR="00082CFE" w:rsidRDefault="00082CFE">
      <w:pPr>
        <w:pStyle w:val="BodyText"/>
        <w:spacing w:before="7"/>
        <w:rPr>
          <w:sz w:val="12"/>
        </w:rPr>
      </w:pPr>
    </w:p>
    <w:p w:rsidR="00082CFE" w:rsidRDefault="00340DF7">
      <w:pPr>
        <w:pStyle w:val="Heading1"/>
        <w:spacing w:before="91" w:line="240" w:lineRule="auto"/>
      </w:pPr>
      <w:r>
        <w:rPr>
          <w:color w:val="FFFFFF"/>
          <w:shd w:val="clear" w:color="auto" w:fill="000000"/>
        </w:rPr>
        <w:t>TYPICAL EXAMINATION QUESTIONS</w:t>
      </w:r>
    </w:p>
    <w:p w:rsidR="00082CFE" w:rsidRDefault="00340DF7">
      <w:pPr>
        <w:pStyle w:val="ListParagraph1"/>
        <w:numPr>
          <w:ilvl w:val="1"/>
          <w:numId w:val="20"/>
        </w:numPr>
        <w:tabs>
          <w:tab w:val="left" w:pos="535"/>
        </w:tabs>
        <w:spacing w:line="228" w:lineRule="exact"/>
        <w:ind w:hanging="202"/>
        <w:rPr>
          <w:b/>
          <w:sz w:val="20"/>
        </w:rPr>
      </w:pPr>
      <w:r>
        <w:rPr>
          <w:b/>
          <w:sz w:val="20"/>
        </w:rPr>
        <w:lastRenderedPageBreak/>
        <w:t>(a) Explain how the structure of villi in the small intestine is related to absorption of digested</w:t>
      </w:r>
      <w:r>
        <w:rPr>
          <w:b/>
          <w:spacing w:val="-13"/>
          <w:sz w:val="20"/>
        </w:rPr>
        <w:t xml:space="preserve"> </w:t>
      </w:r>
      <w:r>
        <w:rPr>
          <w:b/>
          <w:sz w:val="20"/>
        </w:rPr>
        <w:t>food.</w:t>
      </w:r>
    </w:p>
    <w:p w:rsidR="00082CFE" w:rsidRDefault="00340DF7">
      <w:pPr>
        <w:pStyle w:val="BodyText"/>
        <w:spacing w:line="228" w:lineRule="exact"/>
        <w:ind w:left="332"/>
      </w:pPr>
      <w:r>
        <w:rPr>
          <w:rFonts w:ascii="Webdings" w:hAnsi="Webdings"/>
          <w:i/>
          <w:sz w:val="21"/>
        </w:rPr>
        <w:t></w:t>
      </w:r>
      <w:r>
        <w:t xml:space="preserve">Large surface area by microvilli / protrusion of exposed </w:t>
      </w:r>
      <w:r>
        <w:t>parts for fast uptake of soluble substances.</w:t>
      </w:r>
    </w:p>
    <w:p w:rsidR="00082CFE" w:rsidRDefault="00340DF7">
      <w:pPr>
        <w:pStyle w:val="BodyText"/>
        <w:spacing w:before="1" w:line="229" w:lineRule="exact"/>
        <w:ind w:left="332"/>
      </w:pPr>
      <w:r>
        <w:rPr>
          <w:rFonts w:ascii="Webdings" w:hAnsi="Webdings"/>
          <w:i/>
          <w:sz w:val="21"/>
        </w:rPr>
        <w:t></w:t>
      </w:r>
      <w:r>
        <w:t>Epithelium only one layer thick to reduce diffusion distance.</w:t>
      </w:r>
    </w:p>
    <w:p w:rsidR="00082CFE" w:rsidRDefault="00340DF7">
      <w:pPr>
        <w:pStyle w:val="BodyText"/>
        <w:spacing w:line="229" w:lineRule="exact"/>
        <w:ind w:left="332"/>
      </w:pPr>
      <w:r>
        <w:rPr>
          <w:rFonts w:ascii="Webdings" w:hAnsi="Webdings"/>
          <w:i/>
          <w:sz w:val="21"/>
        </w:rPr>
        <w:t></w:t>
      </w:r>
      <w:r>
        <w:t>Protein channels allow facilitated diffusion and active transport.</w:t>
      </w:r>
    </w:p>
    <w:p w:rsidR="00082CFE" w:rsidRDefault="00340DF7">
      <w:pPr>
        <w:pStyle w:val="BodyText"/>
        <w:ind w:left="332"/>
      </w:pPr>
      <w:r>
        <w:rPr>
          <w:rFonts w:ascii="Webdings" w:hAnsi="Webdings"/>
          <w:i/>
          <w:sz w:val="21"/>
        </w:rPr>
        <w:t></w:t>
      </w:r>
      <w:r>
        <w:t>Numerous mitochondria provide much ATP for active uptake of some nutrients like</w:t>
      </w:r>
      <w:r>
        <w:t xml:space="preserve"> glucose and salts.</w:t>
      </w:r>
    </w:p>
    <w:p w:rsidR="00082CFE" w:rsidRDefault="00340DF7">
      <w:pPr>
        <w:pStyle w:val="BodyText"/>
        <w:spacing w:before="1"/>
        <w:ind w:left="332"/>
      </w:pPr>
      <w:r>
        <w:rPr>
          <w:rFonts w:ascii="Webdings" w:hAnsi="Webdings"/>
          <w:i/>
          <w:sz w:val="21"/>
        </w:rPr>
        <w:t></w:t>
      </w:r>
      <w:r>
        <w:t>Blood capillaries close to epithelium/ surface to reduce diffusion distance during absorption of glucose/ amino acids</w:t>
      </w:r>
    </w:p>
    <w:p w:rsidR="00082CFE" w:rsidRDefault="00340DF7">
      <w:pPr>
        <w:pStyle w:val="BodyText"/>
        <w:ind w:left="332"/>
      </w:pPr>
      <w:r>
        <w:rPr>
          <w:rFonts w:ascii="Webdings" w:hAnsi="Webdings"/>
          <w:i/>
          <w:sz w:val="21"/>
        </w:rPr>
        <w:t></w:t>
      </w:r>
      <w:r>
        <w:t>Lacteal / lymphatic vessel is permeable/has large surface area at centre to absorb fatty acids and glycerol.</w:t>
      </w:r>
    </w:p>
    <w:p w:rsidR="00082CFE" w:rsidRDefault="00340DF7">
      <w:pPr>
        <w:pStyle w:val="BodyText"/>
        <w:ind w:left="332"/>
      </w:pPr>
      <w:r>
        <w:rPr>
          <w:rFonts w:ascii="Webdings" w:hAnsi="Webdings"/>
          <w:i/>
          <w:sz w:val="21"/>
        </w:rPr>
        <w:t></w:t>
      </w:r>
      <w:r>
        <w:t xml:space="preserve">Tight </w:t>
      </w:r>
      <w:r>
        <w:t>junctions between adjacent villi enable controlling absorption of substances</w:t>
      </w:r>
    </w:p>
    <w:p w:rsidR="00082CFE" w:rsidRDefault="00082CFE">
      <w:pPr>
        <w:sectPr w:rsidR="00082CFE">
          <w:pgSz w:w="12240" w:h="15840"/>
          <w:pgMar w:top="1080" w:right="600" w:bottom="940" w:left="800" w:header="718" w:footer="748" w:gutter="0"/>
          <w:cols w:space="720"/>
        </w:sectPr>
      </w:pPr>
    </w:p>
    <w:p w:rsidR="00082CFE" w:rsidRDefault="00340DF7">
      <w:pPr>
        <w:pStyle w:val="ListParagraph1"/>
        <w:numPr>
          <w:ilvl w:val="0"/>
          <w:numId w:val="21"/>
        </w:numPr>
        <w:tabs>
          <w:tab w:val="left" w:pos="597"/>
        </w:tabs>
        <w:spacing w:before="87"/>
        <w:ind w:right="557" w:firstLine="0"/>
        <w:rPr>
          <w:b/>
          <w:sz w:val="18"/>
        </w:rPr>
      </w:pPr>
      <w:r>
        <w:rPr>
          <w:noProof/>
          <w:lang w:bidi="ar-SA"/>
        </w:rPr>
        <w:lastRenderedPageBreak/>
        <mc:AlternateContent>
          <mc:Choice Requires="wps">
            <w:drawing>
              <wp:anchor distT="0" distB="0" distL="0" distR="0" simplePos="0" relativeHeight="251654144" behindDoc="0" locked="0" layoutInCell="1" allowOverlap="1">
                <wp:simplePos x="0" y="0"/>
                <wp:positionH relativeFrom="page">
                  <wp:posOffset>647700</wp:posOffset>
                </wp:positionH>
                <wp:positionV relativeFrom="paragraph">
                  <wp:posOffset>448310</wp:posOffset>
                </wp:positionV>
                <wp:extent cx="2239645" cy="1219200"/>
                <wp:effectExtent l="0" t="1270" r="0" b="0"/>
                <wp:wrapNone/>
                <wp:docPr id="1069" name="Text Box 42"/>
                <wp:cNvGraphicFramePr/>
                <a:graphic xmlns:a="http://schemas.openxmlformats.org/drawingml/2006/main">
                  <a:graphicData uri="http://schemas.microsoft.com/office/word/2010/wordprocessingShape">
                    <wps:wsp>
                      <wps:cNvSpPr/>
                      <wps:spPr>
                        <a:xfrm>
                          <a:off x="0" y="0"/>
                          <a:ext cx="2239645" cy="1219200"/>
                        </a:xfrm>
                        <a:prstGeom prst="rect">
                          <a:avLst/>
                        </a:prstGeom>
                        <a:ln>
                          <a:noFill/>
                        </a:ln>
                      </wps:spPr>
                      <wps:txbx>
                        <w:txbxContent>
                          <w:tbl>
                            <w:tblPr>
                              <w:tblW w:w="3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2"/>
                              <w:gridCol w:w="1133"/>
                              <w:gridCol w:w="1278"/>
                            </w:tblGrid>
                            <w:tr w:rsidR="00082CFE">
                              <w:trPr>
                                <w:trHeight w:val="230"/>
                              </w:trPr>
                              <w:tc>
                                <w:tcPr>
                                  <w:tcW w:w="1102" w:type="dxa"/>
                                  <w:vMerge w:val="restart"/>
                                  <w:tcBorders>
                                    <w:top w:val="nil"/>
                                    <w:left w:val="nil"/>
                                  </w:tcBorders>
                                </w:tcPr>
                                <w:p w:rsidR="00082CFE" w:rsidRDefault="00082CFE">
                                  <w:pPr>
                                    <w:pStyle w:val="TableParagraph"/>
                                    <w:ind w:left="0"/>
                                    <w:rPr>
                                      <w:sz w:val="16"/>
                                    </w:rPr>
                                  </w:pPr>
                                </w:p>
                              </w:tc>
                              <w:tc>
                                <w:tcPr>
                                  <w:tcW w:w="2411" w:type="dxa"/>
                                  <w:gridSpan w:val="2"/>
                                </w:tcPr>
                                <w:p w:rsidR="00082CFE" w:rsidRDefault="00340DF7">
                                  <w:pPr>
                                    <w:pStyle w:val="TableParagraph"/>
                                    <w:spacing w:line="210" w:lineRule="exact"/>
                                    <w:ind w:left="410"/>
                                    <w:rPr>
                                      <w:b/>
                                      <w:sz w:val="20"/>
                                    </w:rPr>
                                  </w:pPr>
                                  <w:r>
                                    <w:rPr>
                                      <w:b/>
                                      <w:sz w:val="20"/>
                                    </w:rPr>
                                    <w:t>Rate of absorption</w:t>
                                  </w:r>
                                </w:p>
                              </w:tc>
                            </w:tr>
                            <w:tr w:rsidR="00082CFE">
                              <w:trPr>
                                <w:trHeight w:val="460"/>
                              </w:trPr>
                              <w:tc>
                                <w:tcPr>
                                  <w:tcW w:w="1102" w:type="dxa"/>
                                  <w:vMerge/>
                                  <w:tcBorders>
                                    <w:top w:val="nil"/>
                                    <w:left w:val="nil"/>
                                  </w:tcBorders>
                                </w:tcPr>
                                <w:p w:rsidR="00082CFE" w:rsidRDefault="00082CFE">
                                  <w:pPr>
                                    <w:rPr>
                                      <w:sz w:val="2"/>
                                      <w:szCs w:val="2"/>
                                    </w:rPr>
                                  </w:pPr>
                                </w:p>
                              </w:tc>
                              <w:tc>
                                <w:tcPr>
                                  <w:tcW w:w="1133" w:type="dxa"/>
                                </w:tcPr>
                                <w:p w:rsidR="00082CFE" w:rsidRDefault="00340DF7">
                                  <w:pPr>
                                    <w:pStyle w:val="TableParagraph"/>
                                    <w:spacing w:line="223" w:lineRule="exact"/>
                                    <w:rPr>
                                      <w:sz w:val="20"/>
                                    </w:rPr>
                                  </w:pPr>
                                  <w:r>
                                    <w:rPr>
                                      <w:sz w:val="20"/>
                                    </w:rPr>
                                    <w:t>By living</w:t>
                                  </w:r>
                                </w:p>
                                <w:p w:rsidR="00082CFE" w:rsidRDefault="00340DF7">
                                  <w:pPr>
                                    <w:pStyle w:val="TableParagraph"/>
                                    <w:spacing w:line="217" w:lineRule="exact"/>
                                    <w:rPr>
                                      <w:sz w:val="20"/>
                                    </w:rPr>
                                  </w:pPr>
                                  <w:r>
                                    <w:rPr>
                                      <w:sz w:val="20"/>
                                    </w:rPr>
                                    <w:t>intestine</w:t>
                                  </w:r>
                                </w:p>
                              </w:tc>
                              <w:tc>
                                <w:tcPr>
                                  <w:tcW w:w="1278" w:type="dxa"/>
                                </w:tcPr>
                                <w:p w:rsidR="00082CFE" w:rsidRDefault="00340DF7">
                                  <w:pPr>
                                    <w:pStyle w:val="TableParagraph"/>
                                    <w:spacing w:line="223" w:lineRule="exact"/>
                                    <w:ind w:left="110"/>
                                    <w:rPr>
                                      <w:sz w:val="20"/>
                                    </w:rPr>
                                  </w:pPr>
                                  <w:r>
                                    <w:rPr>
                                      <w:sz w:val="20"/>
                                    </w:rPr>
                                    <w:t>By poisoned</w:t>
                                  </w:r>
                                </w:p>
                                <w:p w:rsidR="00082CFE" w:rsidRDefault="00340DF7">
                                  <w:pPr>
                                    <w:pStyle w:val="TableParagraph"/>
                                    <w:spacing w:line="217" w:lineRule="exact"/>
                                    <w:ind w:left="110"/>
                                    <w:rPr>
                                      <w:sz w:val="20"/>
                                    </w:rPr>
                                  </w:pPr>
                                  <w:r>
                                    <w:rPr>
                                      <w:sz w:val="20"/>
                                    </w:rPr>
                                    <w:t>intestine</w:t>
                                  </w:r>
                                </w:p>
                              </w:tc>
                            </w:tr>
                            <w:tr w:rsidR="00082CFE">
                              <w:trPr>
                                <w:trHeight w:val="229"/>
                              </w:trPr>
                              <w:tc>
                                <w:tcPr>
                                  <w:tcW w:w="1102" w:type="dxa"/>
                                </w:tcPr>
                                <w:p w:rsidR="00082CFE" w:rsidRDefault="00340DF7">
                                  <w:pPr>
                                    <w:pStyle w:val="TableParagraph"/>
                                    <w:spacing w:line="210" w:lineRule="exact"/>
                                    <w:rPr>
                                      <w:sz w:val="20"/>
                                    </w:rPr>
                                  </w:pPr>
                                  <w:r>
                                    <w:rPr>
                                      <w:sz w:val="20"/>
                                    </w:rPr>
                                    <w:t>Glucose</w:t>
                                  </w:r>
                                </w:p>
                              </w:tc>
                              <w:tc>
                                <w:tcPr>
                                  <w:tcW w:w="1133" w:type="dxa"/>
                                </w:tcPr>
                                <w:p w:rsidR="00082CFE" w:rsidRDefault="00340DF7">
                                  <w:pPr>
                                    <w:pStyle w:val="TableParagraph"/>
                                    <w:spacing w:line="210" w:lineRule="exact"/>
                                    <w:rPr>
                                      <w:sz w:val="20"/>
                                    </w:rPr>
                                  </w:pPr>
                                  <w:r>
                                    <w:rPr>
                                      <w:sz w:val="20"/>
                                    </w:rPr>
                                    <w:t>1.00</w:t>
                                  </w:r>
                                </w:p>
                              </w:tc>
                              <w:tc>
                                <w:tcPr>
                                  <w:tcW w:w="1278" w:type="dxa"/>
                                </w:tcPr>
                                <w:p w:rsidR="00082CFE" w:rsidRDefault="00340DF7">
                                  <w:pPr>
                                    <w:pStyle w:val="TableParagraph"/>
                                    <w:spacing w:line="210" w:lineRule="exact"/>
                                    <w:ind w:left="110"/>
                                    <w:rPr>
                                      <w:sz w:val="20"/>
                                    </w:rPr>
                                  </w:pPr>
                                  <w:r>
                                    <w:rPr>
                                      <w:sz w:val="20"/>
                                    </w:rPr>
                                    <w:t>0.33</w:t>
                                  </w:r>
                                </w:p>
                              </w:tc>
                            </w:tr>
                            <w:tr w:rsidR="00082CFE">
                              <w:trPr>
                                <w:trHeight w:val="230"/>
                              </w:trPr>
                              <w:tc>
                                <w:tcPr>
                                  <w:tcW w:w="1102" w:type="dxa"/>
                                </w:tcPr>
                                <w:p w:rsidR="00082CFE" w:rsidRDefault="00340DF7">
                                  <w:pPr>
                                    <w:pStyle w:val="TableParagraph"/>
                                    <w:spacing w:line="210" w:lineRule="exact"/>
                                    <w:rPr>
                                      <w:sz w:val="20"/>
                                    </w:rPr>
                                  </w:pPr>
                                  <w:r>
                                    <w:rPr>
                                      <w:sz w:val="20"/>
                                    </w:rPr>
                                    <w:t>Galactose</w:t>
                                  </w:r>
                                </w:p>
                              </w:tc>
                              <w:tc>
                                <w:tcPr>
                                  <w:tcW w:w="1133" w:type="dxa"/>
                                </w:tcPr>
                                <w:p w:rsidR="00082CFE" w:rsidRDefault="00340DF7">
                                  <w:pPr>
                                    <w:pStyle w:val="TableParagraph"/>
                                    <w:spacing w:line="210" w:lineRule="exact"/>
                                    <w:rPr>
                                      <w:sz w:val="20"/>
                                    </w:rPr>
                                  </w:pPr>
                                  <w:r>
                                    <w:rPr>
                                      <w:sz w:val="20"/>
                                    </w:rPr>
                                    <w:t>1.10</w:t>
                                  </w:r>
                                </w:p>
                              </w:tc>
                              <w:tc>
                                <w:tcPr>
                                  <w:tcW w:w="1278" w:type="dxa"/>
                                </w:tcPr>
                                <w:p w:rsidR="00082CFE" w:rsidRDefault="00340DF7">
                                  <w:pPr>
                                    <w:pStyle w:val="TableParagraph"/>
                                    <w:spacing w:line="210" w:lineRule="exact"/>
                                    <w:ind w:left="110"/>
                                    <w:rPr>
                                      <w:sz w:val="20"/>
                                    </w:rPr>
                                  </w:pPr>
                                  <w:r>
                                    <w:rPr>
                                      <w:sz w:val="20"/>
                                    </w:rPr>
                                    <w:t>0.53</w:t>
                                  </w:r>
                                </w:p>
                              </w:tc>
                            </w:tr>
                            <w:tr w:rsidR="00082CFE">
                              <w:trPr>
                                <w:trHeight w:val="230"/>
                              </w:trPr>
                              <w:tc>
                                <w:tcPr>
                                  <w:tcW w:w="1102" w:type="dxa"/>
                                </w:tcPr>
                                <w:p w:rsidR="00082CFE" w:rsidRDefault="00340DF7">
                                  <w:pPr>
                                    <w:pStyle w:val="TableParagraph"/>
                                    <w:spacing w:line="210" w:lineRule="exact"/>
                                    <w:rPr>
                                      <w:sz w:val="20"/>
                                    </w:rPr>
                                  </w:pPr>
                                  <w:r>
                                    <w:rPr>
                                      <w:sz w:val="20"/>
                                    </w:rPr>
                                    <w:t>Fructose</w:t>
                                  </w:r>
                                </w:p>
                              </w:tc>
                              <w:tc>
                                <w:tcPr>
                                  <w:tcW w:w="1133" w:type="dxa"/>
                                </w:tcPr>
                                <w:p w:rsidR="00082CFE" w:rsidRDefault="00340DF7">
                                  <w:pPr>
                                    <w:pStyle w:val="TableParagraph"/>
                                    <w:spacing w:line="210" w:lineRule="exact"/>
                                    <w:rPr>
                                      <w:sz w:val="20"/>
                                    </w:rPr>
                                  </w:pPr>
                                  <w:r>
                                    <w:rPr>
                                      <w:sz w:val="20"/>
                                    </w:rPr>
                                    <w:t>0.43</w:t>
                                  </w:r>
                                </w:p>
                              </w:tc>
                              <w:tc>
                                <w:tcPr>
                                  <w:tcW w:w="1278" w:type="dxa"/>
                                </w:tcPr>
                                <w:p w:rsidR="00082CFE" w:rsidRDefault="00340DF7">
                                  <w:pPr>
                                    <w:pStyle w:val="TableParagraph"/>
                                    <w:spacing w:line="210" w:lineRule="exact"/>
                                    <w:ind w:left="110"/>
                                    <w:rPr>
                                      <w:sz w:val="20"/>
                                    </w:rPr>
                                  </w:pPr>
                                  <w:r>
                                    <w:rPr>
                                      <w:sz w:val="20"/>
                                    </w:rPr>
                                    <w:t>0.37</w:t>
                                  </w:r>
                                </w:p>
                              </w:tc>
                            </w:tr>
                            <w:tr w:rsidR="00082CFE">
                              <w:trPr>
                                <w:trHeight w:val="230"/>
                              </w:trPr>
                              <w:tc>
                                <w:tcPr>
                                  <w:tcW w:w="1102" w:type="dxa"/>
                                </w:tcPr>
                                <w:p w:rsidR="00082CFE" w:rsidRDefault="00340DF7">
                                  <w:pPr>
                                    <w:pStyle w:val="TableParagraph"/>
                                    <w:spacing w:line="210" w:lineRule="exact"/>
                                    <w:rPr>
                                      <w:sz w:val="20"/>
                                    </w:rPr>
                                  </w:pPr>
                                  <w:r>
                                    <w:rPr>
                                      <w:sz w:val="20"/>
                                    </w:rPr>
                                    <w:t>Xylose</w:t>
                                  </w:r>
                                </w:p>
                              </w:tc>
                              <w:tc>
                                <w:tcPr>
                                  <w:tcW w:w="1133" w:type="dxa"/>
                                </w:tcPr>
                                <w:p w:rsidR="00082CFE" w:rsidRDefault="00340DF7">
                                  <w:pPr>
                                    <w:pStyle w:val="TableParagraph"/>
                                    <w:spacing w:line="210" w:lineRule="exact"/>
                                    <w:rPr>
                                      <w:sz w:val="20"/>
                                    </w:rPr>
                                  </w:pPr>
                                  <w:r>
                                    <w:rPr>
                                      <w:sz w:val="20"/>
                                    </w:rPr>
                                    <w:t>0.31</w:t>
                                  </w:r>
                                </w:p>
                              </w:tc>
                              <w:tc>
                                <w:tcPr>
                                  <w:tcW w:w="1278" w:type="dxa"/>
                                </w:tcPr>
                                <w:p w:rsidR="00082CFE" w:rsidRDefault="00340DF7">
                                  <w:pPr>
                                    <w:pStyle w:val="TableParagraph"/>
                                    <w:spacing w:line="210" w:lineRule="exact"/>
                                    <w:ind w:left="110"/>
                                    <w:rPr>
                                      <w:sz w:val="20"/>
                                    </w:rPr>
                                  </w:pPr>
                                  <w:r>
                                    <w:rPr>
                                      <w:sz w:val="20"/>
                                    </w:rPr>
                                    <w:t>0.31</w:t>
                                  </w:r>
                                </w:p>
                              </w:tc>
                            </w:tr>
                            <w:tr w:rsidR="00082CFE">
                              <w:trPr>
                                <w:trHeight w:val="230"/>
                              </w:trPr>
                              <w:tc>
                                <w:tcPr>
                                  <w:tcW w:w="1102" w:type="dxa"/>
                                </w:tcPr>
                                <w:p w:rsidR="00082CFE" w:rsidRDefault="00340DF7">
                                  <w:pPr>
                                    <w:pStyle w:val="TableParagraph"/>
                                    <w:spacing w:line="210" w:lineRule="exact"/>
                                    <w:rPr>
                                      <w:sz w:val="20"/>
                                    </w:rPr>
                                  </w:pPr>
                                  <w:r>
                                    <w:rPr>
                                      <w:sz w:val="20"/>
                                    </w:rPr>
                                    <w:t>Arabinose</w:t>
                                  </w:r>
                                </w:p>
                              </w:tc>
                              <w:tc>
                                <w:tcPr>
                                  <w:tcW w:w="1133" w:type="dxa"/>
                                </w:tcPr>
                                <w:p w:rsidR="00082CFE" w:rsidRDefault="00340DF7">
                                  <w:pPr>
                                    <w:pStyle w:val="TableParagraph"/>
                                    <w:spacing w:line="210" w:lineRule="exact"/>
                                    <w:rPr>
                                      <w:sz w:val="20"/>
                                    </w:rPr>
                                  </w:pPr>
                                  <w:r>
                                    <w:rPr>
                                      <w:sz w:val="20"/>
                                    </w:rPr>
                                    <w:t>0.29</w:t>
                                  </w:r>
                                </w:p>
                              </w:tc>
                              <w:tc>
                                <w:tcPr>
                                  <w:tcW w:w="1278" w:type="dxa"/>
                                </w:tcPr>
                                <w:p w:rsidR="00082CFE" w:rsidRDefault="00340DF7">
                                  <w:pPr>
                                    <w:pStyle w:val="TableParagraph"/>
                                    <w:spacing w:line="210" w:lineRule="exact"/>
                                    <w:ind w:left="110"/>
                                    <w:rPr>
                                      <w:sz w:val="20"/>
                                    </w:rPr>
                                  </w:pPr>
                                  <w:r>
                                    <w:rPr>
                                      <w:sz w:val="20"/>
                                    </w:rPr>
                                    <w:t>0.29</w:t>
                                  </w:r>
                                </w:p>
                              </w:tc>
                            </w:tr>
                          </w:tbl>
                          <w:p w:rsidR="00082CFE" w:rsidRDefault="00082CFE">
                            <w:pPr>
                              <w:pStyle w:val="BodyText"/>
                            </w:pPr>
                          </w:p>
                        </w:txbxContent>
                      </wps:txbx>
                      <wps:bodyPr vert="horz" wrap="square" lIns="0" tIns="0" rIns="0" bIns="0" anchor="t" upright="1">
                        <a:noAutofit/>
                      </wps:bodyPr>
                    </wps:wsp>
                  </a:graphicData>
                </a:graphic>
              </wp:anchor>
            </w:drawing>
          </mc:Choice>
          <mc:Fallback>
            <w:pict>
              <v:rect id="Text Box 42" o:spid="_x0000_s1056" style="position:absolute;left:0;text-align:left;margin-left:51pt;margin-top:35.3pt;width:176.35pt;height:96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" filled="f" stroked="f">
                <v:textbox inset="0,0,0,0">
                  <w:txbxContent>
                    <w:tbl>
                      <w:tblPr>
                        <w:tblW w:w="3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2"/>
                        <w:gridCol w:w="1133"/>
                        <w:gridCol w:w="1278"/>
                      </w:tblGrid>
                      <w:tr w:rsidR="00082CFE">
                        <w:trPr>
                          <w:trHeight w:val="230"/>
                        </w:trPr>
                        <w:tc>
                          <w:tcPr>
                            <w:tcW w:w="1102" w:type="dxa"/>
                            <w:vMerge w:val="restart"/>
                            <w:tcBorders>
                              <w:top w:val="nil"/>
                              <w:left w:val="nil"/>
                            </w:tcBorders>
                          </w:tcPr>
                          <w:p w:rsidR="00082CFE" w:rsidRDefault="00082CFE">
                            <w:pPr>
                              <w:pStyle w:val="TableParagraph"/>
                              <w:ind w:left="0"/>
                              <w:rPr>
                                <w:sz w:val="16"/>
                              </w:rPr>
                            </w:pPr>
                          </w:p>
                        </w:tc>
                        <w:tc>
                          <w:tcPr>
                            <w:tcW w:w="2411" w:type="dxa"/>
                            <w:gridSpan w:val="2"/>
                          </w:tcPr>
                          <w:p w:rsidR="00082CFE" w:rsidRDefault="00340DF7">
                            <w:pPr>
                              <w:pStyle w:val="TableParagraph"/>
                              <w:spacing w:line="210" w:lineRule="exact"/>
                              <w:ind w:left="410"/>
                              <w:rPr>
                                <w:b/>
                                <w:sz w:val="20"/>
                              </w:rPr>
                            </w:pPr>
                            <w:r>
                              <w:rPr>
                                <w:b/>
                                <w:sz w:val="20"/>
                              </w:rPr>
                              <w:t>Rate of absorption</w:t>
                            </w:r>
                          </w:p>
                        </w:tc>
                      </w:tr>
                      <w:tr w:rsidR="00082CFE">
                        <w:trPr>
                          <w:trHeight w:val="460"/>
                        </w:trPr>
                        <w:tc>
                          <w:tcPr>
                            <w:tcW w:w="1102" w:type="dxa"/>
                            <w:vMerge/>
                            <w:tcBorders>
                              <w:top w:val="nil"/>
                              <w:left w:val="nil"/>
                            </w:tcBorders>
                          </w:tcPr>
                          <w:p w:rsidR="00082CFE" w:rsidRDefault="00082CFE">
                            <w:pPr>
                              <w:rPr>
                                <w:sz w:val="2"/>
                                <w:szCs w:val="2"/>
                              </w:rPr>
                            </w:pPr>
                          </w:p>
                        </w:tc>
                        <w:tc>
                          <w:tcPr>
                            <w:tcW w:w="1133" w:type="dxa"/>
                          </w:tcPr>
                          <w:p w:rsidR="00082CFE" w:rsidRDefault="00340DF7">
                            <w:pPr>
                              <w:pStyle w:val="TableParagraph"/>
                              <w:spacing w:line="223" w:lineRule="exact"/>
                              <w:rPr>
                                <w:sz w:val="20"/>
                              </w:rPr>
                            </w:pPr>
                            <w:r>
                              <w:rPr>
                                <w:sz w:val="20"/>
                              </w:rPr>
                              <w:t>By living</w:t>
                            </w:r>
                          </w:p>
                          <w:p w:rsidR="00082CFE" w:rsidRDefault="00340DF7">
                            <w:pPr>
                              <w:pStyle w:val="TableParagraph"/>
                              <w:spacing w:line="217" w:lineRule="exact"/>
                              <w:rPr>
                                <w:sz w:val="20"/>
                              </w:rPr>
                            </w:pPr>
                            <w:r>
                              <w:rPr>
                                <w:sz w:val="20"/>
                              </w:rPr>
                              <w:t>intestine</w:t>
                            </w:r>
                          </w:p>
                        </w:tc>
                        <w:tc>
                          <w:tcPr>
                            <w:tcW w:w="1278" w:type="dxa"/>
                          </w:tcPr>
                          <w:p w:rsidR="00082CFE" w:rsidRDefault="00340DF7">
                            <w:pPr>
                              <w:pStyle w:val="TableParagraph"/>
                              <w:spacing w:line="223" w:lineRule="exact"/>
                              <w:ind w:left="110"/>
                              <w:rPr>
                                <w:sz w:val="20"/>
                              </w:rPr>
                            </w:pPr>
                            <w:r>
                              <w:rPr>
                                <w:sz w:val="20"/>
                              </w:rPr>
                              <w:t>By poisoned</w:t>
                            </w:r>
                          </w:p>
                          <w:p w:rsidR="00082CFE" w:rsidRDefault="00340DF7">
                            <w:pPr>
                              <w:pStyle w:val="TableParagraph"/>
                              <w:spacing w:line="217" w:lineRule="exact"/>
                              <w:ind w:left="110"/>
                              <w:rPr>
                                <w:sz w:val="20"/>
                              </w:rPr>
                            </w:pPr>
                            <w:r>
                              <w:rPr>
                                <w:sz w:val="20"/>
                              </w:rPr>
                              <w:t>intestine</w:t>
                            </w:r>
                          </w:p>
                        </w:tc>
                      </w:tr>
                      <w:tr w:rsidR="00082CFE">
                        <w:trPr>
                          <w:trHeight w:val="229"/>
                        </w:trPr>
                        <w:tc>
                          <w:tcPr>
                            <w:tcW w:w="1102" w:type="dxa"/>
                          </w:tcPr>
                          <w:p w:rsidR="00082CFE" w:rsidRDefault="00340DF7">
                            <w:pPr>
                              <w:pStyle w:val="TableParagraph"/>
                              <w:spacing w:line="210" w:lineRule="exact"/>
                              <w:rPr>
                                <w:sz w:val="20"/>
                              </w:rPr>
                            </w:pPr>
                            <w:r>
                              <w:rPr>
                                <w:sz w:val="20"/>
                              </w:rPr>
                              <w:t>Glucose</w:t>
                            </w:r>
                          </w:p>
                        </w:tc>
                        <w:tc>
                          <w:tcPr>
                            <w:tcW w:w="1133" w:type="dxa"/>
                          </w:tcPr>
                          <w:p w:rsidR="00082CFE" w:rsidRDefault="00340DF7">
                            <w:pPr>
                              <w:pStyle w:val="TableParagraph"/>
                              <w:spacing w:line="210" w:lineRule="exact"/>
                              <w:rPr>
                                <w:sz w:val="20"/>
                              </w:rPr>
                            </w:pPr>
                            <w:r>
                              <w:rPr>
                                <w:sz w:val="20"/>
                              </w:rPr>
                              <w:t>1.00</w:t>
                            </w:r>
                          </w:p>
                        </w:tc>
                        <w:tc>
                          <w:tcPr>
                            <w:tcW w:w="1278" w:type="dxa"/>
                          </w:tcPr>
                          <w:p w:rsidR="00082CFE" w:rsidRDefault="00340DF7">
                            <w:pPr>
                              <w:pStyle w:val="TableParagraph"/>
                              <w:spacing w:line="210" w:lineRule="exact"/>
                              <w:ind w:left="110"/>
                              <w:rPr>
                                <w:sz w:val="20"/>
                              </w:rPr>
                            </w:pPr>
                            <w:r>
                              <w:rPr>
                                <w:sz w:val="20"/>
                              </w:rPr>
                              <w:t>0.33</w:t>
                            </w:r>
                          </w:p>
                        </w:tc>
                      </w:tr>
                      <w:tr w:rsidR="00082CFE">
                        <w:trPr>
                          <w:trHeight w:val="230"/>
                        </w:trPr>
                        <w:tc>
                          <w:tcPr>
                            <w:tcW w:w="1102" w:type="dxa"/>
                          </w:tcPr>
                          <w:p w:rsidR="00082CFE" w:rsidRDefault="00340DF7">
                            <w:pPr>
                              <w:pStyle w:val="TableParagraph"/>
                              <w:spacing w:line="210" w:lineRule="exact"/>
                              <w:rPr>
                                <w:sz w:val="20"/>
                              </w:rPr>
                            </w:pPr>
                            <w:r>
                              <w:rPr>
                                <w:sz w:val="20"/>
                              </w:rPr>
                              <w:t>Galactose</w:t>
                            </w:r>
                          </w:p>
                        </w:tc>
                        <w:tc>
                          <w:tcPr>
                            <w:tcW w:w="1133" w:type="dxa"/>
                          </w:tcPr>
                          <w:p w:rsidR="00082CFE" w:rsidRDefault="00340DF7">
                            <w:pPr>
                              <w:pStyle w:val="TableParagraph"/>
                              <w:spacing w:line="210" w:lineRule="exact"/>
                              <w:rPr>
                                <w:sz w:val="20"/>
                              </w:rPr>
                            </w:pPr>
                            <w:r>
                              <w:rPr>
                                <w:sz w:val="20"/>
                              </w:rPr>
                              <w:t>1.10</w:t>
                            </w:r>
                          </w:p>
                        </w:tc>
                        <w:tc>
                          <w:tcPr>
                            <w:tcW w:w="1278" w:type="dxa"/>
                          </w:tcPr>
                          <w:p w:rsidR="00082CFE" w:rsidRDefault="00340DF7">
                            <w:pPr>
                              <w:pStyle w:val="TableParagraph"/>
                              <w:spacing w:line="210" w:lineRule="exact"/>
                              <w:ind w:left="110"/>
                              <w:rPr>
                                <w:sz w:val="20"/>
                              </w:rPr>
                            </w:pPr>
                            <w:r>
                              <w:rPr>
                                <w:sz w:val="20"/>
                              </w:rPr>
                              <w:t>0.53</w:t>
                            </w:r>
                          </w:p>
                        </w:tc>
                      </w:tr>
                      <w:tr w:rsidR="00082CFE">
                        <w:trPr>
                          <w:trHeight w:val="230"/>
                        </w:trPr>
                        <w:tc>
                          <w:tcPr>
                            <w:tcW w:w="1102" w:type="dxa"/>
                          </w:tcPr>
                          <w:p w:rsidR="00082CFE" w:rsidRDefault="00340DF7">
                            <w:pPr>
                              <w:pStyle w:val="TableParagraph"/>
                              <w:spacing w:line="210" w:lineRule="exact"/>
                              <w:rPr>
                                <w:sz w:val="20"/>
                              </w:rPr>
                            </w:pPr>
                            <w:r>
                              <w:rPr>
                                <w:sz w:val="20"/>
                              </w:rPr>
                              <w:t>Fructose</w:t>
                            </w:r>
                          </w:p>
                        </w:tc>
                        <w:tc>
                          <w:tcPr>
                            <w:tcW w:w="1133" w:type="dxa"/>
                          </w:tcPr>
                          <w:p w:rsidR="00082CFE" w:rsidRDefault="00340DF7">
                            <w:pPr>
                              <w:pStyle w:val="TableParagraph"/>
                              <w:spacing w:line="210" w:lineRule="exact"/>
                              <w:rPr>
                                <w:sz w:val="20"/>
                              </w:rPr>
                            </w:pPr>
                            <w:r>
                              <w:rPr>
                                <w:sz w:val="20"/>
                              </w:rPr>
                              <w:t>0.43</w:t>
                            </w:r>
                          </w:p>
                        </w:tc>
                        <w:tc>
                          <w:tcPr>
                            <w:tcW w:w="1278" w:type="dxa"/>
                          </w:tcPr>
                          <w:p w:rsidR="00082CFE" w:rsidRDefault="00340DF7">
                            <w:pPr>
                              <w:pStyle w:val="TableParagraph"/>
                              <w:spacing w:line="210" w:lineRule="exact"/>
                              <w:ind w:left="110"/>
                              <w:rPr>
                                <w:sz w:val="20"/>
                              </w:rPr>
                            </w:pPr>
                            <w:r>
                              <w:rPr>
                                <w:sz w:val="20"/>
                              </w:rPr>
                              <w:t>0.37</w:t>
                            </w:r>
                          </w:p>
                        </w:tc>
                      </w:tr>
                      <w:tr w:rsidR="00082CFE">
                        <w:trPr>
                          <w:trHeight w:val="230"/>
                        </w:trPr>
                        <w:tc>
                          <w:tcPr>
                            <w:tcW w:w="1102" w:type="dxa"/>
                          </w:tcPr>
                          <w:p w:rsidR="00082CFE" w:rsidRDefault="00340DF7">
                            <w:pPr>
                              <w:pStyle w:val="TableParagraph"/>
                              <w:spacing w:line="210" w:lineRule="exact"/>
                              <w:rPr>
                                <w:sz w:val="20"/>
                              </w:rPr>
                            </w:pPr>
                            <w:r>
                              <w:rPr>
                                <w:sz w:val="20"/>
                              </w:rPr>
                              <w:t>Xylose</w:t>
                            </w:r>
                          </w:p>
                        </w:tc>
                        <w:tc>
                          <w:tcPr>
                            <w:tcW w:w="1133" w:type="dxa"/>
                          </w:tcPr>
                          <w:p w:rsidR="00082CFE" w:rsidRDefault="00340DF7">
                            <w:pPr>
                              <w:pStyle w:val="TableParagraph"/>
                              <w:spacing w:line="210" w:lineRule="exact"/>
                              <w:rPr>
                                <w:sz w:val="20"/>
                              </w:rPr>
                            </w:pPr>
                            <w:r>
                              <w:rPr>
                                <w:sz w:val="20"/>
                              </w:rPr>
                              <w:t>0.31</w:t>
                            </w:r>
                          </w:p>
                        </w:tc>
                        <w:tc>
                          <w:tcPr>
                            <w:tcW w:w="1278" w:type="dxa"/>
                          </w:tcPr>
                          <w:p w:rsidR="00082CFE" w:rsidRDefault="00340DF7">
                            <w:pPr>
                              <w:pStyle w:val="TableParagraph"/>
                              <w:spacing w:line="210" w:lineRule="exact"/>
                              <w:ind w:left="110"/>
                              <w:rPr>
                                <w:sz w:val="20"/>
                              </w:rPr>
                            </w:pPr>
                            <w:r>
                              <w:rPr>
                                <w:sz w:val="20"/>
                              </w:rPr>
                              <w:t>0.31</w:t>
                            </w:r>
                          </w:p>
                        </w:tc>
                      </w:tr>
                      <w:tr w:rsidR="00082CFE">
                        <w:trPr>
                          <w:trHeight w:val="230"/>
                        </w:trPr>
                        <w:tc>
                          <w:tcPr>
                            <w:tcW w:w="1102" w:type="dxa"/>
                          </w:tcPr>
                          <w:p w:rsidR="00082CFE" w:rsidRDefault="00340DF7">
                            <w:pPr>
                              <w:pStyle w:val="TableParagraph"/>
                              <w:spacing w:line="210" w:lineRule="exact"/>
                              <w:rPr>
                                <w:sz w:val="20"/>
                              </w:rPr>
                            </w:pPr>
                            <w:r>
                              <w:rPr>
                                <w:sz w:val="20"/>
                              </w:rPr>
                              <w:t>Arabinose</w:t>
                            </w:r>
                          </w:p>
                        </w:tc>
                        <w:tc>
                          <w:tcPr>
                            <w:tcW w:w="1133" w:type="dxa"/>
                          </w:tcPr>
                          <w:p w:rsidR="00082CFE" w:rsidRDefault="00340DF7">
                            <w:pPr>
                              <w:pStyle w:val="TableParagraph"/>
                              <w:spacing w:line="210" w:lineRule="exact"/>
                              <w:rPr>
                                <w:sz w:val="20"/>
                              </w:rPr>
                            </w:pPr>
                            <w:r>
                              <w:rPr>
                                <w:sz w:val="20"/>
                              </w:rPr>
                              <w:t>0.29</w:t>
                            </w:r>
                          </w:p>
                        </w:tc>
                        <w:tc>
                          <w:tcPr>
                            <w:tcW w:w="1278" w:type="dxa"/>
                          </w:tcPr>
                          <w:p w:rsidR="00082CFE" w:rsidRDefault="00340DF7">
                            <w:pPr>
                              <w:pStyle w:val="TableParagraph"/>
                              <w:spacing w:line="210" w:lineRule="exact"/>
                              <w:ind w:left="110"/>
                              <w:rPr>
                                <w:sz w:val="20"/>
                              </w:rPr>
                            </w:pPr>
                            <w:r>
                              <w:rPr>
                                <w:sz w:val="20"/>
                              </w:rPr>
                              <w:t>0.29</w:t>
                            </w:r>
                          </w:p>
                        </w:tc>
                      </w:tr>
                    </w:tbl>
                    <w:p w:rsidR="00082CFE" w:rsidRDefault="00082CFE">
                      <w:pPr>
                        <w:pStyle w:val="BodyText"/>
                      </w:pPr>
                    </w:p>
                  </w:txbxContent>
                </v:textbox>
                <w10:wrap anchorx="page"/>
              </v:rect>
            </w:pict>
          </mc:Fallback>
        </mc:AlternateContent>
      </w:r>
      <w:r>
        <w:rPr>
          <w:b/>
          <w:sz w:val="18"/>
        </w:rPr>
        <w:t>The table below shows experimental results of the rate of absorption of hexose sugars (Glucose, galactose and fructose), and pentose sugars (xylose and arabinose) by pieces of living intestine and by pieces of intestine poisoned with cyanide. The result</w:t>
      </w:r>
      <w:r>
        <w:rPr>
          <w:b/>
          <w:sz w:val="18"/>
        </w:rPr>
        <w:t>s are shown as relative to the rate for</w:t>
      </w:r>
      <w:r>
        <w:rPr>
          <w:b/>
          <w:spacing w:val="-7"/>
          <w:sz w:val="18"/>
        </w:rPr>
        <w:t xml:space="preserve"> </w:t>
      </w:r>
      <w:r>
        <w:rPr>
          <w:b/>
          <w:sz w:val="18"/>
        </w:rPr>
        <w:t>glucose.</w:t>
      </w:r>
    </w:p>
    <w:p w:rsidR="00082CFE" w:rsidRDefault="00340DF7">
      <w:pPr>
        <w:pStyle w:val="ListParagraph1"/>
        <w:numPr>
          <w:ilvl w:val="1"/>
          <w:numId w:val="21"/>
        </w:numPr>
        <w:tabs>
          <w:tab w:val="left" w:pos="4189"/>
        </w:tabs>
        <w:spacing w:before="119" w:line="204" w:lineRule="exact"/>
        <w:jc w:val="left"/>
        <w:rPr>
          <w:b/>
          <w:sz w:val="18"/>
        </w:rPr>
      </w:pPr>
      <w:r>
        <w:rPr>
          <w:b/>
          <w:sz w:val="18"/>
        </w:rPr>
        <w:t>Explain the observed rates of sugar absorption shown by the two</w:t>
      </w:r>
      <w:r>
        <w:rPr>
          <w:b/>
          <w:spacing w:val="-10"/>
          <w:sz w:val="18"/>
        </w:rPr>
        <w:t xml:space="preserve"> </w:t>
      </w:r>
      <w:r>
        <w:rPr>
          <w:b/>
          <w:sz w:val="18"/>
        </w:rPr>
        <w:t>tissues.</w:t>
      </w:r>
    </w:p>
    <w:p w:rsidR="00082CFE" w:rsidRDefault="00340DF7">
      <w:pPr>
        <w:ind w:left="3972" w:right="355"/>
        <w:jc w:val="both"/>
        <w:rPr>
          <w:b/>
          <w:sz w:val="18"/>
        </w:rPr>
      </w:pPr>
      <w:r>
        <w:rPr>
          <w:rFonts w:ascii="Webdings" w:hAnsi="Webdings"/>
          <w:i/>
          <w:sz w:val="21"/>
        </w:rPr>
        <w:t></w:t>
      </w:r>
      <w:r>
        <w:rPr>
          <w:sz w:val="18"/>
        </w:rPr>
        <w:t>The rate of absorption of glucose and galactose is faster in living intestine</w:t>
      </w:r>
      <w:r>
        <w:rPr>
          <w:b/>
          <w:sz w:val="18"/>
        </w:rPr>
        <w:t xml:space="preserve">; </w:t>
      </w:r>
      <w:r>
        <w:rPr>
          <w:sz w:val="18"/>
        </w:rPr>
        <w:t>but much slower in poisoned intestine</w:t>
      </w:r>
      <w:r>
        <w:rPr>
          <w:b/>
          <w:sz w:val="18"/>
        </w:rPr>
        <w:t xml:space="preserve">; because </w:t>
      </w:r>
      <w:r>
        <w:rPr>
          <w:sz w:val="18"/>
        </w:rPr>
        <w:t xml:space="preserve">absorption of these sugars is </w:t>
      </w:r>
      <w:r>
        <w:rPr>
          <w:b/>
          <w:sz w:val="18"/>
        </w:rPr>
        <w:t xml:space="preserve">active transport </w:t>
      </w:r>
      <w:r>
        <w:rPr>
          <w:sz w:val="18"/>
        </w:rPr>
        <w:t>requiring ATP whose formation depends on enzymes</w:t>
      </w:r>
      <w:r>
        <w:rPr>
          <w:b/>
          <w:sz w:val="18"/>
        </w:rPr>
        <w:t xml:space="preserve">; </w:t>
      </w:r>
      <w:r>
        <w:rPr>
          <w:sz w:val="18"/>
        </w:rPr>
        <w:t xml:space="preserve">which are </w:t>
      </w:r>
      <w:r>
        <w:rPr>
          <w:b/>
          <w:sz w:val="18"/>
        </w:rPr>
        <w:t xml:space="preserve">inhibited </w:t>
      </w:r>
      <w:r>
        <w:rPr>
          <w:sz w:val="18"/>
        </w:rPr>
        <w:t xml:space="preserve">by respiratory inhibitor </w:t>
      </w:r>
      <w:r>
        <w:rPr>
          <w:b/>
          <w:sz w:val="18"/>
        </w:rPr>
        <w:t xml:space="preserve">cyanide; </w:t>
      </w:r>
      <w:r>
        <w:rPr>
          <w:sz w:val="18"/>
        </w:rPr>
        <w:t xml:space="preserve">To a small extent, the two sugars are absorbed </w:t>
      </w:r>
      <w:r>
        <w:rPr>
          <w:b/>
          <w:sz w:val="18"/>
        </w:rPr>
        <w:t>passively;</w:t>
      </w:r>
    </w:p>
    <w:p w:rsidR="00082CFE" w:rsidRDefault="00340DF7">
      <w:pPr>
        <w:ind w:left="3972" w:right="358"/>
        <w:jc w:val="both"/>
        <w:rPr>
          <w:b/>
          <w:sz w:val="18"/>
        </w:rPr>
      </w:pPr>
      <w:r>
        <w:rPr>
          <w:rFonts w:ascii="Webdings" w:hAnsi="Webdings"/>
          <w:i/>
          <w:sz w:val="21"/>
        </w:rPr>
        <w:t></w:t>
      </w:r>
      <w:r>
        <w:rPr>
          <w:sz w:val="18"/>
        </w:rPr>
        <w:t>Rate of absorption of fructose, xylose and ara</w:t>
      </w:r>
      <w:r>
        <w:rPr>
          <w:sz w:val="18"/>
        </w:rPr>
        <w:t>binose is the same or relatively the same in living intestine and in poisoned intestine</w:t>
      </w:r>
      <w:r>
        <w:rPr>
          <w:b/>
          <w:sz w:val="18"/>
        </w:rPr>
        <w:t xml:space="preserve">; because </w:t>
      </w:r>
      <w:r>
        <w:rPr>
          <w:sz w:val="18"/>
        </w:rPr>
        <w:t xml:space="preserve">absorption of these sugars is </w:t>
      </w:r>
      <w:r>
        <w:rPr>
          <w:b/>
          <w:sz w:val="18"/>
        </w:rPr>
        <w:t xml:space="preserve">facilitated diffusion </w:t>
      </w:r>
      <w:r>
        <w:rPr>
          <w:sz w:val="18"/>
        </w:rPr>
        <w:t xml:space="preserve">which </w:t>
      </w:r>
      <w:r>
        <w:rPr>
          <w:b/>
          <w:sz w:val="18"/>
        </w:rPr>
        <w:t xml:space="preserve">does not </w:t>
      </w:r>
      <w:r>
        <w:rPr>
          <w:sz w:val="18"/>
        </w:rPr>
        <w:t>require ATP</w:t>
      </w:r>
      <w:r>
        <w:rPr>
          <w:b/>
          <w:sz w:val="18"/>
        </w:rPr>
        <w:t xml:space="preserve">; </w:t>
      </w:r>
      <w:r>
        <w:rPr>
          <w:sz w:val="18"/>
        </w:rPr>
        <w:t xml:space="preserve">therefore </w:t>
      </w:r>
      <w:r>
        <w:rPr>
          <w:b/>
          <w:sz w:val="18"/>
        </w:rPr>
        <w:t xml:space="preserve">not inhibited </w:t>
      </w:r>
      <w:r>
        <w:rPr>
          <w:sz w:val="18"/>
        </w:rPr>
        <w:t xml:space="preserve">by respiratory poison </w:t>
      </w:r>
      <w:r>
        <w:rPr>
          <w:b/>
          <w:sz w:val="18"/>
        </w:rPr>
        <w:t>cyanide;</w:t>
      </w:r>
    </w:p>
    <w:p w:rsidR="00082CFE" w:rsidRDefault="00340DF7">
      <w:pPr>
        <w:pStyle w:val="Heading1"/>
        <w:numPr>
          <w:ilvl w:val="1"/>
          <w:numId w:val="20"/>
        </w:numPr>
        <w:tabs>
          <w:tab w:val="left" w:pos="534"/>
        </w:tabs>
        <w:spacing w:before="162" w:line="240" w:lineRule="auto"/>
        <w:ind w:left="533" w:hanging="201"/>
      </w:pPr>
      <w:r>
        <w:t>The graph below shows ho</w:t>
      </w:r>
      <w:r>
        <w:t>w an injection of secretin affects the secretion of pancreatic juice by the</w:t>
      </w:r>
      <w:r>
        <w:rPr>
          <w:spacing w:val="-28"/>
        </w:rPr>
        <w:t xml:space="preserve"> </w:t>
      </w:r>
      <w:r>
        <w:t>pancreas.</w:t>
      </w:r>
    </w:p>
    <w:p w:rsidR="00082CFE" w:rsidRDefault="00340DF7">
      <w:pPr>
        <w:pStyle w:val="BodyText"/>
        <w:spacing w:before="8"/>
        <w:rPr>
          <w:b/>
          <w:sz w:val="15"/>
        </w:rPr>
      </w:pPr>
      <w:r>
        <w:rPr>
          <w:noProof/>
          <w:lang w:bidi="ar-SA"/>
        </w:rPr>
        <mc:AlternateContent>
          <mc:Choice Requires="wpg">
            <w:drawing>
              <wp:anchor distT="0" distB="0" distL="0" distR="0" simplePos="0" relativeHeight="251655168" behindDoc="1" locked="0" layoutInCell="1" allowOverlap="1">
                <wp:simplePos x="0" y="0"/>
                <wp:positionH relativeFrom="page">
                  <wp:posOffset>794385</wp:posOffset>
                </wp:positionH>
                <wp:positionV relativeFrom="paragraph">
                  <wp:posOffset>144780</wp:posOffset>
                </wp:positionV>
                <wp:extent cx="6363970" cy="3676650"/>
                <wp:effectExtent l="3810" t="1905" r="4445" b="0"/>
                <wp:wrapTopAndBottom/>
                <wp:docPr id="1070" name="Group 38"/>
                <wp:cNvGraphicFramePr/>
                <a:graphic xmlns:a="http://schemas.openxmlformats.org/drawingml/2006/main">
                  <a:graphicData uri="http://schemas.microsoft.com/office/word/2010/wordprocessingGroup">
                    <wpg:wgp>
                      <wpg:cNvGrpSpPr/>
                      <wpg:grpSpPr>
                        <a:xfrm>
                          <a:off x="0" y="0"/>
                          <a:ext cx="6363970" cy="3676650"/>
                          <a:chOff x="1251" y="228"/>
                          <a:chExt cx="10022" cy="5790"/>
                        </a:xfrm>
                      </wpg:grpSpPr>
                      <pic:pic xmlns:pic="http://schemas.openxmlformats.org/drawingml/2006/picture">
                        <pic:nvPicPr>
                          <pic:cNvPr id="33" name="Image"/>
                          <pic:cNvPicPr/>
                        </pic:nvPicPr>
                        <pic:blipFill>
                          <a:blip r:embed="rId34" cstate="print"/>
                          <a:srcRect/>
                          <a:stretch>
                            <a:fillRect/>
                          </a:stretch>
                        </pic:blipFill>
                        <pic:spPr>
                          <a:xfrm>
                            <a:off x="1251" y="227"/>
                            <a:ext cx="7457" cy="5790"/>
                          </a:xfrm>
                          <a:prstGeom prst="rect">
                            <a:avLst/>
                          </a:prstGeom>
                          <a:ln>
                            <a:noFill/>
                          </a:ln>
                        </pic:spPr>
                      </pic:pic>
                      <wps:wsp>
                        <wps:cNvPr id="34" name="Rectangle 34"/>
                        <wps:cNvSpPr/>
                        <wps:spPr>
                          <a:xfrm>
                            <a:off x="7875" y="637"/>
                            <a:ext cx="3390" cy="5040"/>
                          </a:xfrm>
                          <a:prstGeom prst="rect">
                            <a:avLst/>
                          </a:prstGeom>
                          <a:ln w="9525" cap="flat" cmpd="sng">
                            <a:solidFill>
                              <a:srgbClr val="FFFFFF"/>
                            </a:solidFill>
                            <a:prstDash val="solid"/>
                            <a:miter/>
                            <a:headEnd type="none" w="med" len="med"/>
                            <a:tailEnd type="none" w="med" len="med"/>
                          </a:ln>
                        </wps:spPr>
                        <wps:bodyPr/>
                      </wps:wsp>
                      <wps:wsp>
                        <wps:cNvPr id="35" name="Rectangle 35"/>
                        <wps:cNvSpPr/>
                        <wps:spPr>
                          <a:xfrm>
                            <a:off x="1251" y="227"/>
                            <a:ext cx="10022" cy="5790"/>
                          </a:xfrm>
                          <a:prstGeom prst="rect">
                            <a:avLst/>
                          </a:prstGeom>
                          <a:ln>
                            <a:noFill/>
                          </a:ln>
                        </wps:spPr>
                        <wps:txbx>
                          <w:txbxContent>
                            <w:p w:rsidR="00082CFE" w:rsidRDefault="00082CFE">
                              <w:pPr>
                                <w:rPr>
                                  <w:b/>
                                </w:rPr>
                              </w:pPr>
                            </w:p>
                            <w:p w:rsidR="00082CFE" w:rsidRDefault="00082CFE">
                              <w:pPr>
                                <w:spacing w:before="3"/>
                                <w:rPr>
                                  <w:b/>
                                  <w:sz w:val="20"/>
                                </w:rPr>
                              </w:pPr>
                            </w:p>
                            <w:p w:rsidR="00082CFE" w:rsidRDefault="00340DF7">
                              <w:pPr>
                                <w:numPr>
                                  <w:ilvl w:val="0"/>
                                  <w:numId w:val="22"/>
                                </w:numPr>
                                <w:tabs>
                                  <w:tab w:val="left" w:pos="7064"/>
                                </w:tabs>
                                <w:spacing w:line="276" w:lineRule="auto"/>
                                <w:ind w:right="206" w:firstLine="0"/>
                                <w:rPr>
                                  <w:sz w:val="20"/>
                                </w:rPr>
                              </w:pPr>
                              <w:r>
                                <w:rPr>
                                  <w:sz w:val="20"/>
                                </w:rPr>
                                <w:t>Use the graph to explain the</w:t>
                              </w:r>
                              <w:r>
                                <w:rPr>
                                  <w:spacing w:val="-15"/>
                                  <w:sz w:val="20"/>
                                </w:rPr>
                                <w:t xml:space="preserve"> </w:t>
                              </w:r>
                              <w:r>
                                <w:rPr>
                                  <w:sz w:val="20"/>
                                </w:rPr>
                                <w:t>effect of secretin on pancreatic</w:t>
                              </w:r>
                              <w:r>
                                <w:rPr>
                                  <w:spacing w:val="-6"/>
                                  <w:sz w:val="20"/>
                                </w:rPr>
                                <w:t xml:space="preserve"> </w:t>
                              </w:r>
                              <w:r>
                                <w:rPr>
                                  <w:sz w:val="20"/>
                                </w:rPr>
                                <w:t>secretion.</w:t>
                              </w:r>
                            </w:p>
                            <w:p w:rsidR="00082CFE" w:rsidRDefault="00340DF7">
                              <w:pPr>
                                <w:numPr>
                                  <w:ilvl w:val="0"/>
                                  <w:numId w:val="22"/>
                                </w:numPr>
                                <w:tabs>
                                  <w:tab w:val="left" w:pos="7074"/>
                                </w:tabs>
                                <w:spacing w:line="278" w:lineRule="auto"/>
                                <w:ind w:right="383" w:firstLine="0"/>
                                <w:rPr>
                                  <w:sz w:val="20"/>
                                </w:rPr>
                              </w:pPr>
                              <w:r>
                                <w:rPr>
                                  <w:b/>
                                  <w:sz w:val="20"/>
                                </w:rPr>
                                <w:t xml:space="preserve">(i) </w:t>
                              </w:r>
                              <w:r>
                                <w:rPr>
                                  <w:sz w:val="20"/>
                                </w:rPr>
                                <w:t>From the graph, comment</w:t>
                              </w:r>
                              <w:r>
                                <w:rPr>
                                  <w:spacing w:val="-16"/>
                                  <w:sz w:val="20"/>
                                </w:rPr>
                                <w:t xml:space="preserve"> </w:t>
                              </w:r>
                              <w:r>
                                <w:rPr>
                                  <w:sz w:val="20"/>
                                </w:rPr>
                                <w:t>on the composition of pancreatic</w:t>
                              </w:r>
                              <w:r>
                                <w:rPr>
                                  <w:spacing w:val="-10"/>
                                  <w:sz w:val="20"/>
                                </w:rPr>
                                <w:t xml:space="preserve"> </w:t>
                              </w:r>
                              <w:r>
                                <w:rPr>
                                  <w:sz w:val="20"/>
                                </w:rPr>
                                <w:t>juice.</w:t>
                              </w:r>
                            </w:p>
                            <w:p w:rsidR="00082CFE" w:rsidRDefault="00340DF7">
                              <w:pPr>
                                <w:spacing w:line="276" w:lineRule="auto"/>
                                <w:ind w:left="6778" w:right="186"/>
                                <w:rPr>
                                  <w:sz w:val="20"/>
                                </w:rPr>
                              </w:pPr>
                              <w:r>
                                <w:rPr>
                                  <w:b/>
                                  <w:sz w:val="20"/>
                                </w:rPr>
                                <w:t xml:space="preserve">(ii) </w:t>
                              </w:r>
                              <w:r>
                                <w:rPr>
                                  <w:sz w:val="20"/>
                                </w:rPr>
                                <w:t>State any other dig</w:t>
                              </w:r>
                              <w:r>
                                <w:rPr>
                                  <w:sz w:val="20"/>
                                </w:rPr>
                                <w:t>estive secretion stimulated by secretin.</w:t>
                              </w:r>
                            </w:p>
                            <w:p w:rsidR="00082CFE" w:rsidRDefault="00340DF7">
                              <w:pPr>
                                <w:spacing w:line="276" w:lineRule="auto"/>
                                <w:ind w:left="6778" w:right="65"/>
                                <w:rPr>
                                  <w:sz w:val="20"/>
                                </w:rPr>
                              </w:pPr>
                              <w:r>
                                <w:rPr>
                                  <w:b/>
                                  <w:sz w:val="20"/>
                                </w:rPr>
                                <w:t xml:space="preserve">(c) </w:t>
                              </w:r>
                              <w:r>
                                <w:rPr>
                                  <w:sz w:val="20"/>
                                </w:rPr>
                                <w:t>Certain types of ulcers are thought of to be made worse by the production of too much acid from the stomach. Medical doctors have used several methods to treat such ulcers.</w:t>
                              </w:r>
                            </w:p>
                            <w:p w:rsidR="00082CFE" w:rsidRDefault="00340DF7">
                              <w:pPr>
                                <w:spacing w:line="276" w:lineRule="auto"/>
                                <w:ind w:left="6778" w:right="363"/>
                                <w:rPr>
                                  <w:sz w:val="20"/>
                                </w:rPr>
                              </w:pPr>
                              <w:r>
                                <w:rPr>
                                  <w:sz w:val="20"/>
                                </w:rPr>
                                <w:t xml:space="preserve">Suggest how each of the following </w:t>
                              </w:r>
                              <w:r>
                                <w:rPr>
                                  <w:sz w:val="20"/>
                                </w:rPr>
                                <w:t>treatments might reduce the</w:t>
                              </w:r>
                              <w:r>
                                <w:rPr>
                                  <w:spacing w:val="-16"/>
                                  <w:sz w:val="20"/>
                                </w:rPr>
                                <w:t xml:space="preserve"> </w:t>
                              </w:r>
                              <w:r>
                                <w:rPr>
                                  <w:sz w:val="20"/>
                                </w:rPr>
                                <w:t>amount of acid secreted by the</w:t>
                              </w:r>
                              <w:r>
                                <w:rPr>
                                  <w:spacing w:val="-8"/>
                                  <w:sz w:val="20"/>
                                </w:rPr>
                                <w:t xml:space="preserve"> </w:t>
                              </w:r>
                              <w:r>
                                <w:rPr>
                                  <w:sz w:val="20"/>
                                </w:rPr>
                                <w:t>stomach:</w:t>
                              </w:r>
                            </w:p>
                            <w:p w:rsidR="00082CFE" w:rsidRDefault="00340DF7">
                              <w:pPr>
                                <w:numPr>
                                  <w:ilvl w:val="0"/>
                                  <w:numId w:val="23"/>
                                </w:numPr>
                                <w:tabs>
                                  <w:tab w:val="left" w:pos="7019"/>
                                </w:tabs>
                                <w:ind w:firstLine="0"/>
                                <w:rPr>
                                  <w:sz w:val="20"/>
                                </w:rPr>
                              </w:pPr>
                              <w:r>
                                <w:rPr>
                                  <w:sz w:val="20"/>
                                </w:rPr>
                                <w:t>Cutting the gastric vagus</w:t>
                              </w:r>
                              <w:r>
                                <w:rPr>
                                  <w:spacing w:val="-11"/>
                                  <w:sz w:val="20"/>
                                </w:rPr>
                                <w:t xml:space="preserve"> </w:t>
                              </w:r>
                              <w:r>
                                <w:rPr>
                                  <w:sz w:val="20"/>
                                </w:rPr>
                                <w:t>nerve.</w:t>
                              </w:r>
                            </w:p>
                            <w:p w:rsidR="00082CFE" w:rsidRDefault="00340DF7">
                              <w:pPr>
                                <w:numPr>
                                  <w:ilvl w:val="0"/>
                                  <w:numId w:val="23"/>
                                </w:numPr>
                                <w:tabs>
                                  <w:tab w:val="left" w:pos="7074"/>
                                </w:tabs>
                                <w:spacing w:before="30" w:line="276" w:lineRule="auto"/>
                                <w:ind w:right="478" w:firstLine="0"/>
                                <w:rPr>
                                  <w:sz w:val="20"/>
                                </w:rPr>
                              </w:pPr>
                              <w:r>
                                <w:rPr>
                                  <w:sz w:val="20"/>
                                </w:rPr>
                                <w:t>Blocking the action of acetylcholine by giving the</w:t>
                              </w:r>
                              <w:r>
                                <w:rPr>
                                  <w:spacing w:val="-11"/>
                                  <w:sz w:val="20"/>
                                </w:rPr>
                                <w:t xml:space="preserve"> </w:t>
                              </w:r>
                              <w:r>
                                <w:rPr>
                                  <w:sz w:val="20"/>
                                </w:rPr>
                                <w:t>patient atrophine.</w:t>
                              </w:r>
                            </w:p>
                          </w:txbxContent>
                        </wps:txbx>
                        <wps:bodyPr vert="horz" wrap="square" lIns="0" tIns="0" rIns="0" bIns="0" anchor="t" upright="1">
                          <a:noAutofit/>
                        </wps:bodyPr>
                      </wps:wsp>
                    </wpg:wgp>
                  </a:graphicData>
                </a:graphic>
              </wp:anchor>
            </w:drawing>
          </mc:Choice>
          <mc:Fallback>
            <w:pict>
              <v:group id="Group 38" o:spid="_x0000_s1057" style="position:absolute;margin-left:62.55pt;margin-top:11.4pt;width:501.1pt;height:289.5pt;z-index:-251661312;mso-wrap-distance-left:0;mso-wrap-distance-right:0;mso-position-horizontal-relative:page;mso-position-vertical-relative:text" coordorigin="1251,228" coordsize="10022,5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">
                <v:shape id="Image" o:spid="_x0000_s1058" type="#_x0000_t75" style="position:absolute;left:1251;top:227;width:7457;height:5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">
                  <v:imagedata r:id="rId35" o:title=""/>
                </v:shape>
                <v:rect id="Rectangle 34" o:spid="_x0000_s1059" style="position:absolute;left:7875;top:637;width:339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" filled="f" strokecolor="white"/>
                <v:rect id="Rectangle 35" o:spid="_x0000_s1060" style="position:absolute;left:1251;top:227;width:10022;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082CFE" w:rsidRDefault="00082CFE">
                        <w:pPr>
                          <w:rPr>
                            <w:b/>
                          </w:rPr>
                        </w:pPr>
                      </w:p>
                      <w:p w:rsidR="00082CFE" w:rsidRDefault="00082CFE">
                        <w:pPr>
                          <w:spacing w:before="3"/>
                          <w:rPr>
                            <w:b/>
                            <w:sz w:val="20"/>
                          </w:rPr>
                        </w:pPr>
                      </w:p>
                      <w:p w:rsidR="00082CFE" w:rsidRDefault="00340DF7">
                        <w:pPr>
                          <w:numPr>
                            <w:ilvl w:val="0"/>
                            <w:numId w:val="22"/>
                          </w:numPr>
                          <w:tabs>
                            <w:tab w:val="left" w:pos="7064"/>
                          </w:tabs>
                          <w:spacing w:line="276" w:lineRule="auto"/>
                          <w:ind w:right="206" w:firstLine="0"/>
                          <w:rPr>
                            <w:sz w:val="20"/>
                          </w:rPr>
                        </w:pPr>
                        <w:r>
                          <w:rPr>
                            <w:sz w:val="20"/>
                          </w:rPr>
                          <w:t>Use the graph to explain the</w:t>
                        </w:r>
                        <w:r>
                          <w:rPr>
                            <w:spacing w:val="-15"/>
                            <w:sz w:val="20"/>
                          </w:rPr>
                          <w:t xml:space="preserve"> </w:t>
                        </w:r>
                        <w:r>
                          <w:rPr>
                            <w:sz w:val="20"/>
                          </w:rPr>
                          <w:t>effect of secretin on pancreatic</w:t>
                        </w:r>
                        <w:r>
                          <w:rPr>
                            <w:spacing w:val="-6"/>
                            <w:sz w:val="20"/>
                          </w:rPr>
                          <w:t xml:space="preserve"> </w:t>
                        </w:r>
                        <w:r>
                          <w:rPr>
                            <w:sz w:val="20"/>
                          </w:rPr>
                          <w:t>secretion.</w:t>
                        </w:r>
                      </w:p>
                      <w:p w:rsidR="00082CFE" w:rsidRDefault="00340DF7">
                        <w:pPr>
                          <w:numPr>
                            <w:ilvl w:val="0"/>
                            <w:numId w:val="22"/>
                          </w:numPr>
                          <w:tabs>
                            <w:tab w:val="left" w:pos="7074"/>
                          </w:tabs>
                          <w:spacing w:line="278" w:lineRule="auto"/>
                          <w:ind w:right="383" w:firstLine="0"/>
                          <w:rPr>
                            <w:sz w:val="20"/>
                          </w:rPr>
                        </w:pPr>
                        <w:r>
                          <w:rPr>
                            <w:b/>
                            <w:sz w:val="20"/>
                          </w:rPr>
                          <w:t xml:space="preserve">(i) </w:t>
                        </w:r>
                        <w:r>
                          <w:rPr>
                            <w:sz w:val="20"/>
                          </w:rPr>
                          <w:t>From the graph, comment</w:t>
                        </w:r>
                        <w:r>
                          <w:rPr>
                            <w:spacing w:val="-16"/>
                            <w:sz w:val="20"/>
                          </w:rPr>
                          <w:t xml:space="preserve"> </w:t>
                        </w:r>
                        <w:r>
                          <w:rPr>
                            <w:sz w:val="20"/>
                          </w:rPr>
                          <w:t>on the composition of pancreatic</w:t>
                        </w:r>
                        <w:r>
                          <w:rPr>
                            <w:spacing w:val="-10"/>
                            <w:sz w:val="20"/>
                          </w:rPr>
                          <w:t xml:space="preserve"> </w:t>
                        </w:r>
                        <w:r>
                          <w:rPr>
                            <w:sz w:val="20"/>
                          </w:rPr>
                          <w:t>juice.</w:t>
                        </w:r>
                      </w:p>
                      <w:p w:rsidR="00082CFE" w:rsidRDefault="00340DF7">
                        <w:pPr>
                          <w:spacing w:line="276" w:lineRule="auto"/>
                          <w:ind w:left="6778" w:right="186"/>
                          <w:rPr>
                            <w:sz w:val="20"/>
                          </w:rPr>
                        </w:pPr>
                        <w:r>
                          <w:rPr>
                            <w:b/>
                            <w:sz w:val="20"/>
                          </w:rPr>
                          <w:t xml:space="preserve">(ii) </w:t>
                        </w:r>
                        <w:r>
                          <w:rPr>
                            <w:sz w:val="20"/>
                          </w:rPr>
                          <w:t>State any other dig</w:t>
                        </w:r>
                        <w:r>
                          <w:rPr>
                            <w:sz w:val="20"/>
                          </w:rPr>
                          <w:t>estive secretion stimulated by secretin.</w:t>
                        </w:r>
                      </w:p>
                      <w:p w:rsidR="00082CFE" w:rsidRDefault="00340DF7">
                        <w:pPr>
                          <w:spacing w:line="276" w:lineRule="auto"/>
                          <w:ind w:left="6778" w:right="65"/>
                          <w:rPr>
                            <w:sz w:val="20"/>
                          </w:rPr>
                        </w:pPr>
                        <w:r>
                          <w:rPr>
                            <w:b/>
                            <w:sz w:val="20"/>
                          </w:rPr>
                          <w:t xml:space="preserve">(c) </w:t>
                        </w:r>
                        <w:r>
                          <w:rPr>
                            <w:sz w:val="20"/>
                          </w:rPr>
                          <w:t>Certain types of ulcers are thought of to be made worse by the production of too much acid from the stomach. Medical doctors have used several methods to treat such ulcers.</w:t>
                        </w:r>
                      </w:p>
                      <w:p w:rsidR="00082CFE" w:rsidRDefault="00340DF7">
                        <w:pPr>
                          <w:spacing w:line="276" w:lineRule="auto"/>
                          <w:ind w:left="6778" w:right="363"/>
                          <w:rPr>
                            <w:sz w:val="20"/>
                          </w:rPr>
                        </w:pPr>
                        <w:r>
                          <w:rPr>
                            <w:sz w:val="20"/>
                          </w:rPr>
                          <w:t xml:space="preserve">Suggest how each of the following </w:t>
                        </w:r>
                        <w:r>
                          <w:rPr>
                            <w:sz w:val="20"/>
                          </w:rPr>
                          <w:t>treatments might reduce the</w:t>
                        </w:r>
                        <w:r>
                          <w:rPr>
                            <w:spacing w:val="-16"/>
                            <w:sz w:val="20"/>
                          </w:rPr>
                          <w:t xml:space="preserve"> </w:t>
                        </w:r>
                        <w:r>
                          <w:rPr>
                            <w:sz w:val="20"/>
                          </w:rPr>
                          <w:t>amount of acid secreted by the</w:t>
                        </w:r>
                        <w:r>
                          <w:rPr>
                            <w:spacing w:val="-8"/>
                            <w:sz w:val="20"/>
                          </w:rPr>
                          <w:t xml:space="preserve"> </w:t>
                        </w:r>
                        <w:r>
                          <w:rPr>
                            <w:sz w:val="20"/>
                          </w:rPr>
                          <w:t>stomach:</w:t>
                        </w:r>
                      </w:p>
                      <w:p w:rsidR="00082CFE" w:rsidRDefault="00340DF7">
                        <w:pPr>
                          <w:numPr>
                            <w:ilvl w:val="0"/>
                            <w:numId w:val="23"/>
                          </w:numPr>
                          <w:tabs>
                            <w:tab w:val="left" w:pos="7019"/>
                          </w:tabs>
                          <w:ind w:firstLine="0"/>
                          <w:rPr>
                            <w:sz w:val="20"/>
                          </w:rPr>
                        </w:pPr>
                        <w:r>
                          <w:rPr>
                            <w:sz w:val="20"/>
                          </w:rPr>
                          <w:t>Cutting the gastric vagus</w:t>
                        </w:r>
                        <w:r>
                          <w:rPr>
                            <w:spacing w:val="-11"/>
                            <w:sz w:val="20"/>
                          </w:rPr>
                          <w:t xml:space="preserve"> </w:t>
                        </w:r>
                        <w:r>
                          <w:rPr>
                            <w:sz w:val="20"/>
                          </w:rPr>
                          <w:t>nerve.</w:t>
                        </w:r>
                      </w:p>
                      <w:p w:rsidR="00082CFE" w:rsidRDefault="00340DF7">
                        <w:pPr>
                          <w:numPr>
                            <w:ilvl w:val="0"/>
                            <w:numId w:val="23"/>
                          </w:numPr>
                          <w:tabs>
                            <w:tab w:val="left" w:pos="7074"/>
                          </w:tabs>
                          <w:spacing w:before="30" w:line="276" w:lineRule="auto"/>
                          <w:ind w:right="478" w:firstLine="0"/>
                          <w:rPr>
                            <w:sz w:val="20"/>
                          </w:rPr>
                        </w:pPr>
                        <w:r>
                          <w:rPr>
                            <w:sz w:val="20"/>
                          </w:rPr>
                          <w:t>Blocking the action of acetylcholine by giving the</w:t>
                        </w:r>
                        <w:r>
                          <w:rPr>
                            <w:spacing w:val="-11"/>
                            <w:sz w:val="20"/>
                          </w:rPr>
                          <w:t xml:space="preserve"> </w:t>
                        </w:r>
                        <w:r>
                          <w:rPr>
                            <w:sz w:val="20"/>
                          </w:rPr>
                          <w:t>patient atrophine.</w:t>
                        </w:r>
                      </w:p>
                    </w:txbxContent>
                  </v:textbox>
                </v:rect>
                <w10:wrap type="topAndBottom" anchorx="page"/>
              </v:group>
            </w:pict>
          </mc:Fallback>
        </mc:AlternateContent>
      </w:r>
    </w:p>
    <w:p w:rsidR="00082CFE" w:rsidRDefault="00340DF7">
      <w:pPr>
        <w:spacing w:before="156" w:line="228" w:lineRule="exact"/>
        <w:ind w:left="332"/>
        <w:rPr>
          <w:b/>
          <w:sz w:val="20"/>
        </w:rPr>
      </w:pPr>
      <w:r>
        <w:rPr>
          <w:b/>
          <w:sz w:val="20"/>
        </w:rPr>
        <w:t>PROBABLE SOLUTIONS</w:t>
      </w:r>
    </w:p>
    <w:p w:rsidR="00082CFE" w:rsidRDefault="00340DF7">
      <w:pPr>
        <w:pStyle w:val="ListParagraph1"/>
        <w:numPr>
          <w:ilvl w:val="0"/>
          <w:numId w:val="24"/>
        </w:numPr>
        <w:tabs>
          <w:tab w:val="left" w:pos="581"/>
        </w:tabs>
        <w:ind w:right="438" w:firstLine="0"/>
        <w:jc w:val="both"/>
        <w:rPr>
          <w:b/>
          <w:sz w:val="16"/>
        </w:rPr>
      </w:pPr>
      <w:r>
        <w:rPr>
          <w:rFonts w:ascii="Webdings" w:hAnsi="Webdings"/>
          <w:i/>
          <w:sz w:val="17"/>
        </w:rPr>
        <w:t></w:t>
      </w:r>
      <w:r>
        <w:rPr>
          <w:sz w:val="16"/>
        </w:rPr>
        <w:t xml:space="preserve">Secretin injection causes a rapid increase in the volume of </w:t>
      </w:r>
      <w:r>
        <w:rPr>
          <w:b/>
          <w:sz w:val="16"/>
        </w:rPr>
        <w:t xml:space="preserve">pancreatic juice </w:t>
      </w:r>
      <w:r>
        <w:rPr>
          <w:sz w:val="16"/>
        </w:rPr>
        <w:t>from 20 minutes to 30 minutes</w:t>
      </w:r>
      <w:r>
        <w:rPr>
          <w:b/>
          <w:sz w:val="16"/>
        </w:rPr>
        <w:t xml:space="preserve">; </w:t>
      </w:r>
      <w:r>
        <w:rPr>
          <w:sz w:val="16"/>
        </w:rPr>
        <w:t>followed by gradual decrease to 40 minutes</w:t>
      </w:r>
      <w:r>
        <w:rPr>
          <w:b/>
          <w:sz w:val="16"/>
        </w:rPr>
        <w:t xml:space="preserve">; </w:t>
      </w:r>
      <w:r>
        <w:rPr>
          <w:sz w:val="16"/>
        </w:rPr>
        <w:t>then a rapid decrease to 60</w:t>
      </w:r>
      <w:r>
        <w:rPr>
          <w:spacing w:val="-10"/>
          <w:sz w:val="16"/>
        </w:rPr>
        <w:t xml:space="preserve"> </w:t>
      </w:r>
      <w:r>
        <w:rPr>
          <w:sz w:val="16"/>
        </w:rPr>
        <w:t>minutes</w:t>
      </w:r>
      <w:r>
        <w:rPr>
          <w:b/>
          <w:sz w:val="16"/>
        </w:rPr>
        <w:t>;</w:t>
      </w:r>
    </w:p>
    <w:p w:rsidR="00082CFE" w:rsidRDefault="00340DF7">
      <w:pPr>
        <w:ind w:left="332" w:right="436"/>
        <w:jc w:val="both"/>
        <w:rPr>
          <w:b/>
          <w:sz w:val="16"/>
        </w:rPr>
      </w:pPr>
      <w:r>
        <w:rPr>
          <w:rFonts w:ascii="Webdings" w:hAnsi="Webdings"/>
          <w:i/>
          <w:sz w:val="17"/>
        </w:rPr>
        <w:t></w:t>
      </w:r>
      <w:r>
        <w:rPr>
          <w:sz w:val="16"/>
        </w:rPr>
        <w:t>Secretin injection causes gradual increase in the concentration of bicarbonate ions from 20 minutes to 30 minutes</w:t>
      </w:r>
      <w:r>
        <w:rPr>
          <w:b/>
          <w:sz w:val="16"/>
        </w:rPr>
        <w:t xml:space="preserve">; </w:t>
      </w:r>
      <w:r>
        <w:rPr>
          <w:sz w:val="16"/>
        </w:rPr>
        <w:t>followed by</w:t>
      </w:r>
      <w:r>
        <w:rPr>
          <w:sz w:val="16"/>
        </w:rPr>
        <w:t xml:space="preserve"> rapid increase to a peak at 40 minutes</w:t>
      </w:r>
      <w:r>
        <w:rPr>
          <w:b/>
          <w:sz w:val="16"/>
        </w:rPr>
        <w:t xml:space="preserve">; </w:t>
      </w:r>
      <w:r>
        <w:rPr>
          <w:sz w:val="16"/>
        </w:rPr>
        <w:t>then rapid decrease until 60 minutes</w:t>
      </w:r>
      <w:r>
        <w:rPr>
          <w:b/>
          <w:sz w:val="16"/>
        </w:rPr>
        <w:t>;</w:t>
      </w:r>
    </w:p>
    <w:p w:rsidR="00082CFE" w:rsidRDefault="00340DF7">
      <w:pPr>
        <w:ind w:left="332" w:right="438"/>
        <w:jc w:val="both"/>
        <w:rPr>
          <w:b/>
          <w:sz w:val="16"/>
        </w:rPr>
      </w:pPr>
      <w:r>
        <w:rPr>
          <w:rFonts w:ascii="Webdings" w:hAnsi="Webdings"/>
          <w:i/>
          <w:sz w:val="17"/>
        </w:rPr>
        <w:t></w:t>
      </w:r>
      <w:r>
        <w:rPr>
          <w:sz w:val="16"/>
        </w:rPr>
        <w:t>Secretin injection causes gradual decrease in concentration of amylase from 20 minutes to 30 minutes</w:t>
      </w:r>
      <w:r>
        <w:rPr>
          <w:b/>
          <w:sz w:val="16"/>
        </w:rPr>
        <w:t xml:space="preserve">; </w:t>
      </w:r>
      <w:r>
        <w:rPr>
          <w:sz w:val="16"/>
        </w:rPr>
        <w:t>followed by rapid decrease to a minimum at 40 minutes</w:t>
      </w:r>
      <w:r>
        <w:rPr>
          <w:b/>
          <w:sz w:val="16"/>
        </w:rPr>
        <w:t xml:space="preserve">; </w:t>
      </w:r>
      <w:r>
        <w:rPr>
          <w:sz w:val="16"/>
        </w:rPr>
        <w:t>then gradual increa</w:t>
      </w:r>
      <w:r>
        <w:rPr>
          <w:sz w:val="16"/>
        </w:rPr>
        <w:t>se until 55 minutes and thereafter remains constant until 60 minutes</w:t>
      </w:r>
      <w:r>
        <w:rPr>
          <w:b/>
          <w:sz w:val="16"/>
        </w:rPr>
        <w:t>;</w:t>
      </w:r>
    </w:p>
    <w:p w:rsidR="00082CFE" w:rsidRDefault="00340DF7">
      <w:pPr>
        <w:ind w:left="332" w:right="434"/>
        <w:jc w:val="both"/>
        <w:rPr>
          <w:b/>
          <w:sz w:val="16"/>
        </w:rPr>
      </w:pPr>
      <w:r>
        <w:rPr>
          <w:rFonts w:ascii="Webdings" w:hAnsi="Webdings"/>
          <w:i/>
          <w:sz w:val="17"/>
        </w:rPr>
        <w:t></w:t>
      </w:r>
      <w:r>
        <w:rPr>
          <w:sz w:val="16"/>
        </w:rPr>
        <w:t xml:space="preserve">Upon injection into blood, secretin hormone circulates to reach the pancreas and liver, first in </w:t>
      </w:r>
      <w:r>
        <w:rPr>
          <w:b/>
          <w:sz w:val="16"/>
        </w:rPr>
        <w:t xml:space="preserve">low concentration </w:t>
      </w:r>
      <w:r>
        <w:rPr>
          <w:sz w:val="16"/>
        </w:rPr>
        <w:t>from 20 minutes to 30 minutes</w:t>
      </w:r>
      <w:r>
        <w:rPr>
          <w:b/>
          <w:sz w:val="16"/>
        </w:rPr>
        <w:t xml:space="preserve">; </w:t>
      </w:r>
      <w:r>
        <w:rPr>
          <w:sz w:val="16"/>
        </w:rPr>
        <w:t>gradually stimulating pancreatic secret</w:t>
      </w:r>
      <w:r>
        <w:rPr>
          <w:sz w:val="16"/>
        </w:rPr>
        <w:t xml:space="preserve">ion of </w:t>
      </w:r>
      <w:r>
        <w:rPr>
          <w:b/>
          <w:sz w:val="16"/>
        </w:rPr>
        <w:t xml:space="preserve">watery hydrogen carbonate ions </w:t>
      </w:r>
      <w:r>
        <w:rPr>
          <w:sz w:val="16"/>
        </w:rPr>
        <w:t xml:space="preserve">from </w:t>
      </w:r>
      <w:r>
        <w:rPr>
          <w:b/>
          <w:sz w:val="16"/>
        </w:rPr>
        <w:t xml:space="preserve">acinar cells </w:t>
      </w:r>
      <w:r>
        <w:rPr>
          <w:sz w:val="16"/>
        </w:rPr>
        <w:t xml:space="preserve">and </w:t>
      </w:r>
      <w:r>
        <w:rPr>
          <w:b/>
          <w:sz w:val="16"/>
        </w:rPr>
        <w:t xml:space="preserve">gradually stimulating </w:t>
      </w:r>
      <w:r>
        <w:rPr>
          <w:sz w:val="16"/>
        </w:rPr>
        <w:t xml:space="preserve">secretion of </w:t>
      </w:r>
      <w:r>
        <w:rPr>
          <w:b/>
          <w:sz w:val="16"/>
        </w:rPr>
        <w:t xml:space="preserve">somatostatin hormone </w:t>
      </w:r>
      <w:r>
        <w:rPr>
          <w:sz w:val="16"/>
        </w:rPr>
        <w:t xml:space="preserve">which </w:t>
      </w:r>
      <w:r>
        <w:rPr>
          <w:b/>
          <w:sz w:val="16"/>
        </w:rPr>
        <w:t xml:space="preserve">gradually inhibits </w:t>
      </w:r>
      <w:r>
        <w:rPr>
          <w:sz w:val="16"/>
        </w:rPr>
        <w:t>secretion of pancreatic amylase enzyme</w:t>
      </w:r>
      <w:r>
        <w:rPr>
          <w:b/>
          <w:sz w:val="16"/>
        </w:rPr>
        <w:t>.</w:t>
      </w:r>
    </w:p>
    <w:p w:rsidR="00082CFE" w:rsidRDefault="00340DF7">
      <w:pPr>
        <w:ind w:left="332" w:right="437"/>
        <w:jc w:val="both"/>
        <w:rPr>
          <w:b/>
          <w:sz w:val="16"/>
        </w:rPr>
      </w:pPr>
      <w:r>
        <w:rPr>
          <w:rFonts w:ascii="Webdings" w:hAnsi="Webdings"/>
          <w:i/>
          <w:sz w:val="17"/>
        </w:rPr>
        <w:t></w:t>
      </w:r>
      <w:r>
        <w:rPr>
          <w:sz w:val="16"/>
        </w:rPr>
        <w:t xml:space="preserve">From 30 minutes to 40 minutes, there is now </w:t>
      </w:r>
      <w:r>
        <w:rPr>
          <w:b/>
          <w:sz w:val="16"/>
        </w:rPr>
        <w:t xml:space="preserve">much secretin concentration </w:t>
      </w:r>
      <w:r>
        <w:rPr>
          <w:sz w:val="16"/>
        </w:rPr>
        <w:t>in</w:t>
      </w:r>
      <w:r>
        <w:rPr>
          <w:sz w:val="16"/>
        </w:rPr>
        <w:t xml:space="preserve"> blood circulation</w:t>
      </w:r>
      <w:r>
        <w:rPr>
          <w:b/>
          <w:sz w:val="16"/>
        </w:rPr>
        <w:t xml:space="preserve">; </w:t>
      </w:r>
      <w:r>
        <w:rPr>
          <w:sz w:val="16"/>
        </w:rPr>
        <w:t xml:space="preserve">which rapidly stimulates pancreatic acinar cells to rapidly secrete </w:t>
      </w:r>
      <w:r>
        <w:rPr>
          <w:b/>
          <w:sz w:val="16"/>
        </w:rPr>
        <w:t xml:space="preserve">hydrogen carbonate ions </w:t>
      </w:r>
      <w:r>
        <w:rPr>
          <w:sz w:val="16"/>
        </w:rPr>
        <w:t xml:space="preserve">and </w:t>
      </w:r>
      <w:r>
        <w:rPr>
          <w:b/>
          <w:sz w:val="16"/>
        </w:rPr>
        <w:t xml:space="preserve">also </w:t>
      </w:r>
      <w:r>
        <w:rPr>
          <w:sz w:val="16"/>
        </w:rPr>
        <w:t xml:space="preserve">greatly stimulates secretion of </w:t>
      </w:r>
      <w:r>
        <w:rPr>
          <w:b/>
          <w:sz w:val="16"/>
        </w:rPr>
        <w:t xml:space="preserve">somatostatin hormone </w:t>
      </w:r>
      <w:r>
        <w:rPr>
          <w:sz w:val="16"/>
        </w:rPr>
        <w:t xml:space="preserve">which </w:t>
      </w:r>
      <w:r>
        <w:rPr>
          <w:b/>
          <w:sz w:val="16"/>
        </w:rPr>
        <w:t xml:space="preserve">rapidly inhibits </w:t>
      </w:r>
      <w:r>
        <w:rPr>
          <w:sz w:val="16"/>
        </w:rPr>
        <w:t>secretion of pancreatic amylase enzyme</w:t>
      </w:r>
      <w:r>
        <w:rPr>
          <w:b/>
          <w:sz w:val="16"/>
        </w:rPr>
        <w:t>;</w:t>
      </w:r>
    </w:p>
    <w:p w:rsidR="00082CFE" w:rsidRDefault="00340DF7">
      <w:pPr>
        <w:ind w:left="332" w:right="440"/>
        <w:jc w:val="both"/>
        <w:rPr>
          <w:b/>
          <w:sz w:val="16"/>
        </w:rPr>
      </w:pPr>
      <w:r>
        <w:rPr>
          <w:rFonts w:ascii="Webdings" w:hAnsi="Webdings"/>
          <w:i/>
          <w:sz w:val="17"/>
        </w:rPr>
        <w:t></w:t>
      </w:r>
      <w:r>
        <w:rPr>
          <w:sz w:val="16"/>
        </w:rPr>
        <w:t xml:space="preserve">From 40 minutes to 60 minutes, high PH (alkalinity) due to </w:t>
      </w:r>
      <w:r>
        <w:rPr>
          <w:b/>
          <w:sz w:val="16"/>
        </w:rPr>
        <w:t xml:space="preserve">hydrogen carbonate ions </w:t>
      </w:r>
      <w:r>
        <w:rPr>
          <w:sz w:val="16"/>
        </w:rPr>
        <w:t xml:space="preserve">inhibits the working of secretin hormone; causing less stimulation </w:t>
      </w:r>
      <w:r>
        <w:rPr>
          <w:sz w:val="16"/>
        </w:rPr>
        <w:lastRenderedPageBreak/>
        <w:t xml:space="preserve">of acinar cells hence rapid decrease in secretion of hydrogen carbonate ions. </w:t>
      </w:r>
      <w:r>
        <w:rPr>
          <w:b/>
          <w:sz w:val="16"/>
        </w:rPr>
        <w:t xml:space="preserve">Somatostatin hormone </w:t>
      </w:r>
      <w:r>
        <w:rPr>
          <w:sz w:val="16"/>
        </w:rPr>
        <w:t>secreti</w:t>
      </w:r>
      <w:r>
        <w:rPr>
          <w:sz w:val="16"/>
        </w:rPr>
        <w:t>on decreases hence decreasing the inhibition of pancreatic exocrine cells causing increased amylase enzyme secretion</w:t>
      </w:r>
      <w:r>
        <w:rPr>
          <w:b/>
          <w:sz w:val="16"/>
        </w:rPr>
        <w:t>;</w:t>
      </w:r>
    </w:p>
    <w:p w:rsidR="00082CFE" w:rsidRDefault="00340DF7">
      <w:pPr>
        <w:pStyle w:val="ListParagraph1"/>
        <w:numPr>
          <w:ilvl w:val="0"/>
          <w:numId w:val="24"/>
        </w:numPr>
        <w:tabs>
          <w:tab w:val="left" w:pos="569"/>
        </w:tabs>
        <w:ind w:left="568" w:hanging="236"/>
        <w:rPr>
          <w:sz w:val="16"/>
        </w:rPr>
      </w:pPr>
      <w:r>
        <w:rPr>
          <w:b/>
          <w:sz w:val="16"/>
        </w:rPr>
        <w:t xml:space="preserve">(i) </w:t>
      </w:r>
      <w:r>
        <w:rPr>
          <w:sz w:val="16"/>
        </w:rPr>
        <w:t xml:space="preserve">Pancreatic juice is mainly composed of </w:t>
      </w:r>
      <w:r>
        <w:rPr>
          <w:b/>
          <w:sz w:val="16"/>
        </w:rPr>
        <w:t xml:space="preserve">substances </w:t>
      </w:r>
      <w:r>
        <w:rPr>
          <w:sz w:val="16"/>
        </w:rPr>
        <w:t xml:space="preserve">(like water), </w:t>
      </w:r>
      <w:r>
        <w:rPr>
          <w:b/>
          <w:sz w:val="16"/>
        </w:rPr>
        <w:t xml:space="preserve">hydrogen carbonate ions, </w:t>
      </w:r>
      <w:r>
        <w:rPr>
          <w:sz w:val="16"/>
        </w:rPr>
        <w:t>and small amounts of enzymes like</w:t>
      </w:r>
      <w:r>
        <w:rPr>
          <w:spacing w:val="-26"/>
          <w:sz w:val="16"/>
        </w:rPr>
        <w:t xml:space="preserve"> </w:t>
      </w:r>
      <w:r>
        <w:rPr>
          <w:b/>
          <w:sz w:val="16"/>
        </w:rPr>
        <w:t>amylase</w:t>
      </w:r>
      <w:r>
        <w:rPr>
          <w:sz w:val="16"/>
        </w:rPr>
        <w:t>.</w:t>
      </w:r>
    </w:p>
    <w:p w:rsidR="00082CFE" w:rsidRDefault="00340DF7">
      <w:pPr>
        <w:pStyle w:val="ListParagraph1"/>
        <w:numPr>
          <w:ilvl w:val="1"/>
          <w:numId w:val="21"/>
        </w:numPr>
        <w:tabs>
          <w:tab w:val="left" w:pos="571"/>
        </w:tabs>
        <w:spacing w:line="183" w:lineRule="exact"/>
        <w:ind w:left="570" w:hanging="238"/>
        <w:jc w:val="left"/>
        <w:rPr>
          <w:sz w:val="16"/>
        </w:rPr>
      </w:pPr>
      <w:r>
        <w:rPr>
          <w:sz w:val="16"/>
        </w:rPr>
        <w:t>Secretion</w:t>
      </w:r>
      <w:r>
        <w:rPr>
          <w:spacing w:val="-1"/>
          <w:sz w:val="16"/>
        </w:rPr>
        <w:t xml:space="preserve"> </w:t>
      </w:r>
      <w:r>
        <w:rPr>
          <w:sz w:val="16"/>
        </w:rPr>
        <w:t>of</w:t>
      </w:r>
      <w:r>
        <w:rPr>
          <w:spacing w:val="-3"/>
          <w:sz w:val="16"/>
        </w:rPr>
        <w:t xml:space="preserve"> </w:t>
      </w:r>
      <w:r>
        <w:rPr>
          <w:b/>
          <w:sz w:val="16"/>
        </w:rPr>
        <w:t>bile</w:t>
      </w:r>
      <w:r>
        <w:rPr>
          <w:b/>
          <w:spacing w:val="-1"/>
          <w:sz w:val="16"/>
        </w:rPr>
        <w:t xml:space="preserve"> </w:t>
      </w:r>
      <w:r>
        <w:rPr>
          <w:sz w:val="16"/>
        </w:rPr>
        <w:t>in liver</w:t>
      </w:r>
      <w:r>
        <w:rPr>
          <w:spacing w:val="-3"/>
          <w:sz w:val="16"/>
        </w:rPr>
        <w:t xml:space="preserve"> </w:t>
      </w:r>
      <w:r>
        <w:rPr>
          <w:sz w:val="16"/>
        </w:rPr>
        <w:t>cells,</w:t>
      </w:r>
      <w:r>
        <w:rPr>
          <w:spacing w:val="-1"/>
          <w:sz w:val="16"/>
        </w:rPr>
        <w:t xml:space="preserve"> </w:t>
      </w:r>
      <w:r>
        <w:rPr>
          <w:sz w:val="16"/>
        </w:rPr>
        <w:t>stored</w:t>
      </w:r>
      <w:r>
        <w:rPr>
          <w:spacing w:val="-1"/>
          <w:sz w:val="16"/>
        </w:rPr>
        <w:t xml:space="preserve"> </w:t>
      </w:r>
      <w:r>
        <w:rPr>
          <w:sz w:val="16"/>
        </w:rPr>
        <w:t>in</w:t>
      </w:r>
      <w:r>
        <w:rPr>
          <w:spacing w:val="-1"/>
          <w:sz w:val="16"/>
        </w:rPr>
        <w:t xml:space="preserve"> </w:t>
      </w:r>
      <w:r>
        <w:rPr>
          <w:sz w:val="16"/>
        </w:rPr>
        <w:t>the</w:t>
      </w:r>
      <w:r>
        <w:rPr>
          <w:spacing w:val="-4"/>
          <w:sz w:val="16"/>
        </w:rPr>
        <w:t xml:space="preserve"> </w:t>
      </w:r>
      <w:r>
        <w:rPr>
          <w:sz w:val="16"/>
        </w:rPr>
        <w:t>gall</w:t>
      </w:r>
      <w:r>
        <w:rPr>
          <w:spacing w:val="-3"/>
          <w:sz w:val="16"/>
        </w:rPr>
        <w:t xml:space="preserve"> </w:t>
      </w:r>
      <w:r>
        <w:rPr>
          <w:sz w:val="16"/>
        </w:rPr>
        <w:t>bladder which</w:t>
      </w:r>
      <w:r>
        <w:rPr>
          <w:spacing w:val="-1"/>
          <w:sz w:val="16"/>
        </w:rPr>
        <w:t xml:space="preserve"> </w:t>
      </w:r>
      <w:r>
        <w:rPr>
          <w:sz w:val="16"/>
        </w:rPr>
        <w:t>when</w:t>
      </w:r>
      <w:r>
        <w:rPr>
          <w:spacing w:val="-1"/>
          <w:sz w:val="16"/>
        </w:rPr>
        <w:t xml:space="preserve"> </w:t>
      </w:r>
      <w:r>
        <w:rPr>
          <w:sz w:val="16"/>
        </w:rPr>
        <w:t>released</w:t>
      </w:r>
      <w:r>
        <w:rPr>
          <w:spacing w:val="-1"/>
          <w:sz w:val="16"/>
        </w:rPr>
        <w:t xml:space="preserve"> </w:t>
      </w:r>
      <w:r>
        <w:rPr>
          <w:sz w:val="16"/>
        </w:rPr>
        <w:t>in</w:t>
      </w:r>
      <w:r>
        <w:rPr>
          <w:spacing w:val="-3"/>
          <w:sz w:val="16"/>
        </w:rPr>
        <w:t xml:space="preserve"> </w:t>
      </w:r>
      <w:r>
        <w:rPr>
          <w:sz w:val="16"/>
        </w:rPr>
        <w:t>the</w:t>
      </w:r>
      <w:r>
        <w:rPr>
          <w:spacing w:val="-6"/>
          <w:sz w:val="16"/>
        </w:rPr>
        <w:t xml:space="preserve"> </w:t>
      </w:r>
      <w:r>
        <w:rPr>
          <w:sz w:val="16"/>
        </w:rPr>
        <w:t>duodenum</w:t>
      </w:r>
      <w:r>
        <w:rPr>
          <w:spacing w:val="-2"/>
          <w:sz w:val="16"/>
        </w:rPr>
        <w:t xml:space="preserve"> </w:t>
      </w:r>
      <w:r>
        <w:rPr>
          <w:sz w:val="16"/>
        </w:rPr>
        <w:t>emulsifies</w:t>
      </w:r>
      <w:r>
        <w:rPr>
          <w:spacing w:val="-2"/>
          <w:sz w:val="16"/>
        </w:rPr>
        <w:t xml:space="preserve"> </w:t>
      </w:r>
      <w:r>
        <w:rPr>
          <w:sz w:val="16"/>
        </w:rPr>
        <w:t>fats</w:t>
      </w:r>
      <w:r>
        <w:rPr>
          <w:spacing w:val="-4"/>
          <w:sz w:val="16"/>
        </w:rPr>
        <w:t xml:space="preserve"> </w:t>
      </w:r>
      <w:r>
        <w:rPr>
          <w:sz w:val="16"/>
        </w:rPr>
        <w:t>into</w:t>
      </w:r>
      <w:r>
        <w:rPr>
          <w:spacing w:val="-5"/>
          <w:sz w:val="16"/>
        </w:rPr>
        <w:t xml:space="preserve"> </w:t>
      </w:r>
      <w:r>
        <w:rPr>
          <w:sz w:val="16"/>
        </w:rPr>
        <w:t>droplets,</w:t>
      </w:r>
      <w:r>
        <w:rPr>
          <w:spacing w:val="-1"/>
          <w:sz w:val="16"/>
        </w:rPr>
        <w:t xml:space="preserve"> </w:t>
      </w:r>
      <w:r>
        <w:rPr>
          <w:sz w:val="16"/>
        </w:rPr>
        <w:t>which</w:t>
      </w:r>
      <w:r>
        <w:rPr>
          <w:spacing w:val="-3"/>
          <w:sz w:val="16"/>
        </w:rPr>
        <w:t xml:space="preserve"> </w:t>
      </w:r>
      <w:r>
        <w:rPr>
          <w:sz w:val="16"/>
        </w:rPr>
        <w:t>is</w:t>
      </w:r>
      <w:r>
        <w:rPr>
          <w:spacing w:val="-4"/>
          <w:sz w:val="16"/>
        </w:rPr>
        <w:t xml:space="preserve"> </w:t>
      </w:r>
      <w:r>
        <w:rPr>
          <w:sz w:val="16"/>
        </w:rPr>
        <w:t>physical</w:t>
      </w:r>
      <w:r>
        <w:rPr>
          <w:spacing w:val="-3"/>
          <w:sz w:val="16"/>
        </w:rPr>
        <w:t xml:space="preserve"> </w:t>
      </w:r>
      <w:r>
        <w:rPr>
          <w:sz w:val="16"/>
        </w:rPr>
        <w:t>digestion.</w:t>
      </w:r>
    </w:p>
    <w:p w:rsidR="00082CFE" w:rsidRDefault="00340DF7">
      <w:pPr>
        <w:pStyle w:val="ListParagraph1"/>
        <w:numPr>
          <w:ilvl w:val="0"/>
          <w:numId w:val="24"/>
        </w:numPr>
        <w:tabs>
          <w:tab w:val="left" w:pos="551"/>
        </w:tabs>
        <w:ind w:right="479" w:firstLine="0"/>
        <w:jc w:val="both"/>
        <w:rPr>
          <w:sz w:val="16"/>
        </w:rPr>
      </w:pPr>
      <w:r>
        <w:rPr>
          <w:b/>
          <w:sz w:val="16"/>
        </w:rPr>
        <w:t xml:space="preserve">(i) </w:t>
      </w:r>
      <w:r>
        <w:rPr>
          <w:sz w:val="16"/>
        </w:rPr>
        <w:t>Conditioned reflexes from vagal centre in the brain fail to stimulate secretion of acetylcholin</w:t>
      </w:r>
      <w:r>
        <w:rPr>
          <w:sz w:val="16"/>
        </w:rPr>
        <w:t>e, no secretion of gastrin hormone, no secretion of gastric juice (HCl) during the cephalic phase (before food reaches the stomach) hence the stomach wall will be less</w:t>
      </w:r>
      <w:r>
        <w:rPr>
          <w:spacing w:val="-27"/>
          <w:sz w:val="16"/>
        </w:rPr>
        <w:t xml:space="preserve"> </w:t>
      </w:r>
      <w:r>
        <w:rPr>
          <w:sz w:val="16"/>
        </w:rPr>
        <w:t>irritated.</w:t>
      </w:r>
    </w:p>
    <w:p w:rsidR="00082CFE" w:rsidRDefault="00340DF7">
      <w:pPr>
        <w:spacing w:line="183" w:lineRule="exact"/>
        <w:ind w:left="332"/>
        <w:jc w:val="both"/>
        <w:rPr>
          <w:sz w:val="16"/>
        </w:rPr>
      </w:pPr>
      <w:r>
        <w:rPr>
          <w:b/>
          <w:sz w:val="16"/>
        </w:rPr>
        <w:t xml:space="preserve">(ii) </w:t>
      </w:r>
      <w:r>
        <w:rPr>
          <w:sz w:val="16"/>
        </w:rPr>
        <w:t xml:space="preserve">Blocking the action of acetylcholine using atrophine </w:t>
      </w:r>
      <w:r>
        <w:rPr>
          <w:b/>
          <w:sz w:val="16"/>
        </w:rPr>
        <w:t xml:space="preserve">inhibits </w:t>
      </w:r>
      <w:r>
        <w:rPr>
          <w:sz w:val="16"/>
        </w:rPr>
        <w:t xml:space="preserve">the secretion of </w:t>
      </w:r>
      <w:r>
        <w:rPr>
          <w:b/>
          <w:sz w:val="16"/>
        </w:rPr>
        <w:t>gastrin hormone</w:t>
      </w:r>
      <w:r>
        <w:rPr>
          <w:sz w:val="16"/>
        </w:rPr>
        <w:t>; hence secretion of gastric juice (HCl) is inhibited.</w:t>
      </w:r>
    </w:p>
    <w:p w:rsidR="00082CFE" w:rsidRDefault="00082CFE">
      <w:pPr>
        <w:spacing w:line="183" w:lineRule="exact"/>
        <w:jc w:val="both"/>
        <w:rPr>
          <w:sz w:val="16"/>
        </w:rPr>
        <w:sectPr w:rsidR="00082CFE">
          <w:pgSz w:w="12240" w:h="15840"/>
          <w:pgMar w:top="1080" w:right="600" w:bottom="940" w:left="800" w:header="718" w:footer="748" w:gutter="0"/>
          <w:cols w:space="720"/>
        </w:sectPr>
      </w:pPr>
    </w:p>
    <w:p w:rsidR="00082CFE" w:rsidRDefault="00340DF7">
      <w:pPr>
        <w:pStyle w:val="Heading1"/>
        <w:spacing w:before="85" w:line="227" w:lineRule="exact"/>
      </w:pPr>
      <w:r>
        <w:lastRenderedPageBreak/>
        <w:t>COLON</w:t>
      </w:r>
    </w:p>
    <w:p w:rsidR="00082CFE" w:rsidRDefault="00340DF7">
      <w:pPr>
        <w:pStyle w:val="BodyText"/>
        <w:spacing w:line="227" w:lineRule="exact"/>
        <w:ind w:left="332"/>
      </w:pPr>
      <w:r>
        <w:rPr>
          <w:rFonts w:ascii="Webdings" w:hAnsi="Webdings"/>
          <w:i/>
          <w:sz w:val="21"/>
        </w:rPr>
        <w:t></w:t>
      </w:r>
      <w:r>
        <w:t>In the colon, there is mainly absorption of:</w:t>
      </w:r>
    </w:p>
    <w:p w:rsidR="00082CFE" w:rsidRDefault="00340DF7">
      <w:pPr>
        <w:pStyle w:val="ListParagraph1"/>
        <w:numPr>
          <w:ilvl w:val="0"/>
          <w:numId w:val="25"/>
        </w:numPr>
        <w:tabs>
          <w:tab w:val="left" w:pos="574"/>
        </w:tabs>
        <w:spacing w:before="1" w:line="230" w:lineRule="exact"/>
        <w:rPr>
          <w:b/>
          <w:sz w:val="20"/>
        </w:rPr>
      </w:pPr>
      <w:r>
        <w:rPr>
          <w:sz w:val="20"/>
        </w:rPr>
        <w:t xml:space="preserve">Water into the blood capillaries by </w:t>
      </w:r>
      <w:r>
        <w:rPr>
          <w:b/>
          <w:sz w:val="20"/>
        </w:rPr>
        <w:t>osmosis.</w:t>
      </w:r>
    </w:p>
    <w:p w:rsidR="00082CFE" w:rsidRDefault="00340DF7">
      <w:pPr>
        <w:pStyle w:val="ListParagraph1"/>
        <w:numPr>
          <w:ilvl w:val="0"/>
          <w:numId w:val="25"/>
        </w:numPr>
        <w:tabs>
          <w:tab w:val="left" w:pos="629"/>
        </w:tabs>
        <w:spacing w:line="231" w:lineRule="exact"/>
        <w:ind w:left="628" w:hanging="296"/>
        <w:rPr>
          <w:sz w:val="20"/>
        </w:rPr>
      </w:pPr>
      <w:r>
        <w:rPr>
          <w:position w:val="2"/>
          <w:sz w:val="20"/>
        </w:rPr>
        <w:t>Vitamins Biotin (B</w:t>
      </w:r>
      <w:r>
        <w:rPr>
          <w:sz w:val="13"/>
        </w:rPr>
        <w:t>7</w:t>
      </w:r>
      <w:r>
        <w:rPr>
          <w:position w:val="2"/>
          <w:sz w:val="20"/>
        </w:rPr>
        <w:t xml:space="preserve">) and K, which is synthesised by </w:t>
      </w:r>
      <w:r>
        <w:rPr>
          <w:i/>
          <w:position w:val="2"/>
          <w:sz w:val="20"/>
        </w:rPr>
        <w:t>Escher</w:t>
      </w:r>
      <w:r>
        <w:rPr>
          <w:i/>
          <w:position w:val="2"/>
          <w:sz w:val="20"/>
        </w:rPr>
        <w:t xml:space="preserve">ichia coli </w:t>
      </w:r>
      <w:r>
        <w:rPr>
          <w:position w:val="2"/>
          <w:sz w:val="20"/>
        </w:rPr>
        <w:t>bacteria that live in the</w:t>
      </w:r>
      <w:r>
        <w:rPr>
          <w:spacing w:val="-8"/>
          <w:position w:val="2"/>
          <w:sz w:val="20"/>
        </w:rPr>
        <w:t xml:space="preserve"> </w:t>
      </w:r>
      <w:r>
        <w:rPr>
          <w:position w:val="2"/>
          <w:sz w:val="20"/>
        </w:rPr>
        <w:t>colon.</w:t>
      </w:r>
    </w:p>
    <w:p w:rsidR="00082CFE" w:rsidRDefault="00340DF7">
      <w:pPr>
        <w:pStyle w:val="ListParagraph1"/>
        <w:numPr>
          <w:ilvl w:val="0"/>
          <w:numId w:val="25"/>
        </w:numPr>
        <w:tabs>
          <w:tab w:val="left" w:pos="684"/>
        </w:tabs>
        <w:spacing w:line="230" w:lineRule="exact"/>
        <w:ind w:left="683" w:hanging="351"/>
        <w:rPr>
          <w:sz w:val="13"/>
        </w:rPr>
      </w:pPr>
      <w:r>
        <w:rPr>
          <w:sz w:val="20"/>
        </w:rPr>
        <w:t>Na</w:t>
      </w:r>
      <w:r>
        <w:rPr>
          <w:position w:val="7"/>
          <w:sz w:val="13"/>
        </w:rPr>
        <w:t>+</w:t>
      </w:r>
      <w:r>
        <w:rPr>
          <w:sz w:val="20"/>
        </w:rPr>
        <w:t>, Cl</w:t>
      </w:r>
      <w:r>
        <w:rPr>
          <w:position w:val="7"/>
          <w:sz w:val="13"/>
        </w:rPr>
        <w:t xml:space="preserve">- </w:t>
      </w:r>
      <w:r>
        <w:rPr>
          <w:sz w:val="20"/>
        </w:rPr>
        <w:t>and</w:t>
      </w:r>
      <w:r>
        <w:rPr>
          <w:spacing w:val="-31"/>
          <w:sz w:val="20"/>
        </w:rPr>
        <w:t xml:space="preserve"> </w:t>
      </w:r>
      <w:r>
        <w:rPr>
          <w:sz w:val="20"/>
        </w:rPr>
        <w:t>K</w:t>
      </w:r>
      <w:r>
        <w:rPr>
          <w:position w:val="7"/>
          <w:sz w:val="13"/>
        </w:rPr>
        <w:t>+</w:t>
      </w:r>
    </w:p>
    <w:p w:rsidR="00082CFE" w:rsidRDefault="00082CFE">
      <w:pPr>
        <w:pStyle w:val="BodyText"/>
        <w:spacing w:before="10"/>
        <w:rPr>
          <w:sz w:val="19"/>
        </w:rPr>
      </w:pPr>
    </w:p>
    <w:p w:rsidR="00082CFE" w:rsidRDefault="00340DF7">
      <w:pPr>
        <w:pStyle w:val="BodyText"/>
        <w:ind w:left="332"/>
      </w:pPr>
      <w:r>
        <w:rPr>
          <w:b/>
        </w:rPr>
        <w:t xml:space="preserve">NOTE: </w:t>
      </w:r>
      <w:r>
        <w:t>The colon wall contains mucus secreting cells for lubricating the movement of undigested food through the colon.</w:t>
      </w:r>
    </w:p>
    <w:p w:rsidR="00082CFE" w:rsidRDefault="00082CFE">
      <w:pPr>
        <w:pStyle w:val="BodyText"/>
        <w:spacing w:before="5"/>
      </w:pPr>
    </w:p>
    <w:p w:rsidR="00082CFE" w:rsidRDefault="00340DF7">
      <w:pPr>
        <w:pStyle w:val="Heading1"/>
        <w:spacing w:before="1"/>
      </w:pPr>
      <w:r>
        <w:t>APPENDIX AND CAECUM</w:t>
      </w:r>
    </w:p>
    <w:p w:rsidR="00082CFE" w:rsidRDefault="00340DF7">
      <w:pPr>
        <w:ind w:left="332" w:right="450"/>
        <w:rPr>
          <w:sz w:val="20"/>
        </w:rPr>
      </w:pPr>
      <w:r>
        <w:rPr>
          <w:rFonts w:ascii="Webdings" w:hAnsi="Webdings"/>
          <w:i/>
          <w:sz w:val="21"/>
        </w:rPr>
        <w:t></w:t>
      </w:r>
      <w:r>
        <w:rPr>
          <w:sz w:val="20"/>
        </w:rPr>
        <w:t xml:space="preserve">In ruminants like cattle and in non-ruminants like rabbits, </w:t>
      </w:r>
      <w:r>
        <w:rPr>
          <w:b/>
          <w:sz w:val="20"/>
        </w:rPr>
        <w:t xml:space="preserve">mutualistic bacteria </w:t>
      </w:r>
      <w:r>
        <w:rPr>
          <w:sz w:val="20"/>
        </w:rPr>
        <w:t xml:space="preserve">secrete </w:t>
      </w:r>
      <w:r>
        <w:rPr>
          <w:b/>
          <w:sz w:val="20"/>
        </w:rPr>
        <w:t xml:space="preserve">cellulase enzyme </w:t>
      </w:r>
      <w:r>
        <w:rPr>
          <w:sz w:val="20"/>
        </w:rPr>
        <w:t xml:space="preserve">which digests </w:t>
      </w:r>
      <w:r>
        <w:rPr>
          <w:b/>
          <w:sz w:val="20"/>
        </w:rPr>
        <w:t xml:space="preserve">cellulose </w:t>
      </w:r>
      <w:r>
        <w:rPr>
          <w:sz w:val="20"/>
        </w:rPr>
        <w:t xml:space="preserve">to </w:t>
      </w:r>
      <w:r>
        <w:rPr>
          <w:b/>
          <w:sz w:val="20"/>
        </w:rPr>
        <w:t xml:space="preserve">glucose, </w:t>
      </w:r>
      <w:r>
        <w:rPr>
          <w:sz w:val="20"/>
        </w:rPr>
        <w:t xml:space="preserve">which is lost along with faeces. In the process described as </w:t>
      </w:r>
      <w:r>
        <w:rPr>
          <w:b/>
          <w:sz w:val="20"/>
        </w:rPr>
        <w:t>coprophagy (coprophagia)</w:t>
      </w:r>
      <w:r>
        <w:rPr>
          <w:sz w:val="20"/>
        </w:rPr>
        <w:t>, rabbits eat own faecal pell</w:t>
      </w:r>
      <w:r>
        <w:rPr>
          <w:sz w:val="20"/>
        </w:rPr>
        <w:t>ets while dung beetles feed on cow dung to enable absorption of glucose at the ileum.</w:t>
      </w:r>
    </w:p>
    <w:p w:rsidR="00082CFE" w:rsidRDefault="00340DF7">
      <w:pPr>
        <w:pStyle w:val="BodyText"/>
        <w:spacing w:line="229" w:lineRule="exact"/>
        <w:ind w:left="332"/>
      </w:pPr>
      <w:r>
        <w:rPr>
          <w:rFonts w:ascii="Webdings" w:hAnsi="Webdings"/>
          <w:i/>
          <w:sz w:val="21"/>
        </w:rPr>
        <w:t></w:t>
      </w:r>
      <w:r>
        <w:t>In humans, appendix and caecum have no obvious role.</w:t>
      </w:r>
    </w:p>
    <w:p w:rsidR="00082CFE" w:rsidRDefault="00082CFE">
      <w:pPr>
        <w:pStyle w:val="BodyText"/>
        <w:spacing w:before="3"/>
      </w:pPr>
    </w:p>
    <w:p w:rsidR="00082CFE" w:rsidRDefault="00340DF7">
      <w:pPr>
        <w:pStyle w:val="Heading1"/>
      </w:pPr>
      <w:r>
        <w:t>RECTUM</w:t>
      </w:r>
    </w:p>
    <w:p w:rsidR="00082CFE" w:rsidRDefault="00340DF7">
      <w:pPr>
        <w:pStyle w:val="BodyText"/>
        <w:spacing w:line="228" w:lineRule="exact"/>
        <w:ind w:left="332"/>
      </w:pPr>
      <w:r>
        <w:rPr>
          <w:rFonts w:ascii="Webdings" w:hAnsi="Webdings"/>
          <w:i/>
          <w:sz w:val="21"/>
        </w:rPr>
        <w:t></w:t>
      </w:r>
      <w:r>
        <w:t>In the rectum, food is stored temporarily to enable osmotic absorption of water into blood capillaries.</w:t>
      </w:r>
    </w:p>
    <w:p w:rsidR="00082CFE" w:rsidRDefault="00082CFE">
      <w:pPr>
        <w:pStyle w:val="BodyText"/>
        <w:spacing w:before="7"/>
        <w:rPr>
          <w:sz w:val="12"/>
        </w:rPr>
      </w:pPr>
    </w:p>
    <w:p w:rsidR="00082CFE" w:rsidRDefault="00340DF7">
      <w:pPr>
        <w:pStyle w:val="Heading1"/>
        <w:spacing w:before="91" w:line="227" w:lineRule="exact"/>
      </w:pPr>
      <w:r>
        <w:rPr>
          <w:color w:val="FFFFFF"/>
          <w:shd w:val="clear" w:color="auto" w:fill="000000"/>
        </w:rPr>
        <w:t>CONTROL OF DIGESTION IN HUMANS</w:t>
      </w:r>
    </w:p>
    <w:p w:rsidR="00082CFE" w:rsidRDefault="00340DF7">
      <w:pPr>
        <w:ind w:left="332" w:right="761"/>
        <w:rPr>
          <w:sz w:val="20"/>
        </w:rPr>
      </w:pPr>
      <w:r>
        <w:rPr>
          <w:sz w:val="20"/>
        </w:rPr>
        <w:t xml:space="preserve">A combination of </w:t>
      </w:r>
      <w:r>
        <w:rPr>
          <w:b/>
          <w:sz w:val="20"/>
        </w:rPr>
        <w:t xml:space="preserve">hormonal </w:t>
      </w:r>
      <w:r>
        <w:rPr>
          <w:sz w:val="20"/>
        </w:rPr>
        <w:t xml:space="preserve">and </w:t>
      </w:r>
      <w:r>
        <w:rPr>
          <w:b/>
          <w:sz w:val="20"/>
        </w:rPr>
        <w:t xml:space="preserve">nervous stimulations </w:t>
      </w:r>
      <w:r>
        <w:rPr>
          <w:sz w:val="20"/>
        </w:rPr>
        <w:t xml:space="preserve">and </w:t>
      </w:r>
      <w:r>
        <w:rPr>
          <w:b/>
          <w:sz w:val="20"/>
        </w:rPr>
        <w:t xml:space="preserve">inhibitions </w:t>
      </w:r>
      <w:r>
        <w:rPr>
          <w:sz w:val="20"/>
        </w:rPr>
        <w:t xml:space="preserve">of the gut that </w:t>
      </w:r>
      <w:r>
        <w:rPr>
          <w:b/>
          <w:sz w:val="20"/>
        </w:rPr>
        <w:t xml:space="preserve">regulate </w:t>
      </w:r>
      <w:r>
        <w:rPr>
          <w:sz w:val="20"/>
        </w:rPr>
        <w:t>the secretion of digestive juices in the gut.</w:t>
      </w:r>
    </w:p>
    <w:p w:rsidR="00082CFE" w:rsidRDefault="00082CFE">
      <w:pPr>
        <w:pStyle w:val="BodyText"/>
        <w:spacing w:before="3"/>
      </w:pPr>
    </w:p>
    <w:p w:rsidR="00082CFE" w:rsidRDefault="00340DF7">
      <w:pPr>
        <w:pStyle w:val="Heading1"/>
      </w:pPr>
      <w:r>
        <w:t>IMPORTANCE OF CONTROL OF DIGESTION</w:t>
      </w:r>
    </w:p>
    <w:p w:rsidR="00082CFE" w:rsidRDefault="00340DF7">
      <w:pPr>
        <w:pStyle w:val="ListParagraph1"/>
        <w:numPr>
          <w:ilvl w:val="0"/>
          <w:numId w:val="26"/>
        </w:numPr>
        <w:tabs>
          <w:tab w:val="left" w:pos="574"/>
        </w:tabs>
        <w:ind w:right="704" w:firstLine="0"/>
        <w:rPr>
          <w:sz w:val="20"/>
        </w:rPr>
      </w:pPr>
      <w:r>
        <w:rPr>
          <w:sz w:val="20"/>
        </w:rPr>
        <w:t>Secretion of digestive juices depends on respirator</w:t>
      </w:r>
      <w:r>
        <w:rPr>
          <w:sz w:val="20"/>
        </w:rPr>
        <w:t>y energy, therefore unnecessary secretion must be prevented to</w:t>
      </w:r>
      <w:r>
        <w:rPr>
          <w:spacing w:val="-34"/>
          <w:sz w:val="20"/>
        </w:rPr>
        <w:t xml:space="preserve"> </w:t>
      </w:r>
      <w:r>
        <w:rPr>
          <w:sz w:val="20"/>
        </w:rPr>
        <w:t>avoid wastage of respiratory</w:t>
      </w:r>
      <w:r>
        <w:rPr>
          <w:spacing w:val="-3"/>
          <w:sz w:val="20"/>
        </w:rPr>
        <w:t xml:space="preserve"> </w:t>
      </w:r>
      <w:r>
        <w:rPr>
          <w:sz w:val="20"/>
        </w:rPr>
        <w:t>substrates.</w:t>
      </w:r>
    </w:p>
    <w:p w:rsidR="00082CFE" w:rsidRDefault="00340DF7">
      <w:pPr>
        <w:pStyle w:val="ListParagraph1"/>
        <w:numPr>
          <w:ilvl w:val="0"/>
          <w:numId w:val="26"/>
        </w:numPr>
        <w:tabs>
          <w:tab w:val="left" w:pos="629"/>
        </w:tabs>
        <w:spacing w:line="228" w:lineRule="exact"/>
        <w:ind w:left="628" w:hanging="296"/>
        <w:rPr>
          <w:sz w:val="20"/>
        </w:rPr>
      </w:pPr>
      <w:r>
        <w:rPr>
          <w:sz w:val="20"/>
        </w:rPr>
        <w:t xml:space="preserve">Secretion of </w:t>
      </w:r>
      <w:r>
        <w:rPr>
          <w:b/>
          <w:sz w:val="20"/>
        </w:rPr>
        <w:t xml:space="preserve">proteolytic enzymes </w:t>
      </w:r>
      <w:r>
        <w:rPr>
          <w:sz w:val="20"/>
        </w:rPr>
        <w:t xml:space="preserve">in inactive form prevents </w:t>
      </w:r>
      <w:r>
        <w:rPr>
          <w:b/>
          <w:sz w:val="20"/>
        </w:rPr>
        <w:t xml:space="preserve">autolysis </w:t>
      </w:r>
      <w:r>
        <w:rPr>
          <w:sz w:val="20"/>
        </w:rPr>
        <w:t>(self-digestion of</w:t>
      </w:r>
      <w:r>
        <w:rPr>
          <w:spacing w:val="-9"/>
          <w:sz w:val="20"/>
        </w:rPr>
        <w:t xml:space="preserve"> </w:t>
      </w:r>
      <w:r>
        <w:rPr>
          <w:sz w:val="20"/>
        </w:rPr>
        <w:t>tissues).</w:t>
      </w:r>
    </w:p>
    <w:p w:rsidR="00082CFE" w:rsidRDefault="00082CFE">
      <w:pPr>
        <w:pStyle w:val="BodyText"/>
        <w:spacing w:before="7"/>
        <w:rPr>
          <w:sz w:val="23"/>
        </w:rPr>
      </w:pPr>
    </w:p>
    <w:p w:rsidR="00082CFE" w:rsidRDefault="00340DF7">
      <w:pPr>
        <w:pStyle w:val="Heading1"/>
      </w:pPr>
      <w:r>
        <w:t>MECHANISMS OF CONTROLLING DIGESTION IN HUMANS</w:t>
      </w:r>
    </w:p>
    <w:p w:rsidR="00082CFE" w:rsidRDefault="00340DF7">
      <w:pPr>
        <w:ind w:left="332"/>
        <w:rPr>
          <w:sz w:val="20"/>
        </w:rPr>
      </w:pPr>
      <w:r>
        <w:rPr>
          <w:rFonts w:ascii="Webdings" w:hAnsi="Webdings"/>
          <w:i/>
          <w:sz w:val="21"/>
        </w:rPr>
        <w:t></w:t>
      </w:r>
      <w:r>
        <w:rPr>
          <w:sz w:val="20"/>
        </w:rPr>
        <w:t>Involv</w:t>
      </w:r>
      <w:r>
        <w:rPr>
          <w:sz w:val="20"/>
        </w:rPr>
        <w:t xml:space="preserve">es a combination of </w:t>
      </w:r>
      <w:r>
        <w:rPr>
          <w:b/>
          <w:sz w:val="20"/>
        </w:rPr>
        <w:t xml:space="preserve">hormonal </w:t>
      </w:r>
      <w:r>
        <w:rPr>
          <w:sz w:val="20"/>
        </w:rPr>
        <w:t xml:space="preserve">and </w:t>
      </w:r>
      <w:r>
        <w:rPr>
          <w:b/>
          <w:sz w:val="20"/>
        </w:rPr>
        <w:t xml:space="preserve">nervous; stimulations </w:t>
      </w:r>
      <w:r>
        <w:rPr>
          <w:sz w:val="20"/>
        </w:rPr>
        <w:t xml:space="preserve">and </w:t>
      </w:r>
      <w:r>
        <w:rPr>
          <w:b/>
          <w:sz w:val="20"/>
        </w:rPr>
        <w:t xml:space="preserve">inhibitions </w:t>
      </w:r>
      <w:r>
        <w:rPr>
          <w:sz w:val="20"/>
        </w:rPr>
        <w:t xml:space="preserve">of the gut; that </w:t>
      </w:r>
      <w:r>
        <w:rPr>
          <w:b/>
          <w:sz w:val="20"/>
        </w:rPr>
        <w:t xml:space="preserve">regulate </w:t>
      </w:r>
      <w:r>
        <w:rPr>
          <w:sz w:val="20"/>
        </w:rPr>
        <w:t>the secretion of digestive juices in the gut;</w:t>
      </w:r>
    </w:p>
    <w:p w:rsidR="00082CFE" w:rsidRDefault="00340DF7">
      <w:pPr>
        <w:ind w:left="332" w:right="462"/>
        <w:rPr>
          <w:sz w:val="20"/>
        </w:rPr>
      </w:pPr>
      <w:r>
        <w:rPr>
          <w:rFonts w:ascii="Webdings" w:hAnsi="Webdings"/>
          <w:i/>
          <w:sz w:val="21"/>
        </w:rPr>
        <w:t></w:t>
      </w:r>
      <w:r>
        <w:rPr>
          <w:sz w:val="20"/>
        </w:rPr>
        <w:t xml:space="preserve">The digestive juices secreted include </w:t>
      </w:r>
      <w:r>
        <w:rPr>
          <w:b/>
          <w:sz w:val="20"/>
        </w:rPr>
        <w:t xml:space="preserve">saliva </w:t>
      </w:r>
      <w:r>
        <w:rPr>
          <w:sz w:val="20"/>
        </w:rPr>
        <w:t xml:space="preserve">in the buccal cavity; </w:t>
      </w:r>
      <w:r>
        <w:rPr>
          <w:b/>
          <w:sz w:val="20"/>
        </w:rPr>
        <w:t xml:space="preserve">gastric </w:t>
      </w:r>
      <w:r>
        <w:rPr>
          <w:sz w:val="20"/>
        </w:rPr>
        <w:t xml:space="preserve">juice in the stomach; </w:t>
      </w:r>
      <w:r>
        <w:rPr>
          <w:b/>
          <w:sz w:val="20"/>
        </w:rPr>
        <w:t xml:space="preserve">pancreatic </w:t>
      </w:r>
      <w:r>
        <w:rPr>
          <w:sz w:val="20"/>
        </w:rPr>
        <w:t xml:space="preserve">juice and </w:t>
      </w:r>
      <w:r>
        <w:rPr>
          <w:b/>
          <w:sz w:val="20"/>
        </w:rPr>
        <w:t xml:space="preserve">bile </w:t>
      </w:r>
      <w:r>
        <w:rPr>
          <w:sz w:val="20"/>
        </w:rPr>
        <w:t xml:space="preserve">in the duodenum; </w:t>
      </w:r>
      <w:r>
        <w:rPr>
          <w:b/>
          <w:sz w:val="20"/>
        </w:rPr>
        <w:t xml:space="preserve">intestinal </w:t>
      </w:r>
      <w:r>
        <w:rPr>
          <w:sz w:val="20"/>
        </w:rPr>
        <w:t>juice in the ileum;</w:t>
      </w:r>
    </w:p>
    <w:p w:rsidR="00082CFE" w:rsidRDefault="00082CFE">
      <w:pPr>
        <w:pStyle w:val="BodyText"/>
        <w:spacing w:before="3"/>
      </w:pPr>
    </w:p>
    <w:p w:rsidR="00082CFE" w:rsidRDefault="00340DF7">
      <w:pPr>
        <w:pStyle w:val="Heading2"/>
      </w:pPr>
      <w:r>
        <w:t>CONTROL IN THE MOUTH</w:t>
      </w:r>
    </w:p>
    <w:p w:rsidR="00082CFE" w:rsidRDefault="00340DF7">
      <w:pPr>
        <w:ind w:left="332"/>
        <w:rPr>
          <w:sz w:val="20"/>
        </w:rPr>
      </w:pPr>
      <w:r>
        <w:rPr>
          <w:rFonts w:ascii="Webdings" w:hAnsi="Webdings"/>
          <w:i/>
          <w:sz w:val="21"/>
        </w:rPr>
        <w:t></w:t>
      </w:r>
      <w:r>
        <w:rPr>
          <w:sz w:val="20"/>
        </w:rPr>
        <w:t xml:space="preserve">Sight / smell / thought of food </w:t>
      </w:r>
      <w:r>
        <w:rPr>
          <w:b/>
          <w:sz w:val="20"/>
        </w:rPr>
        <w:t xml:space="preserve">stimulate </w:t>
      </w:r>
      <w:r>
        <w:rPr>
          <w:sz w:val="20"/>
        </w:rPr>
        <w:t xml:space="preserve">conditioned reflexes involving the </w:t>
      </w:r>
      <w:r>
        <w:rPr>
          <w:b/>
          <w:sz w:val="20"/>
        </w:rPr>
        <w:t xml:space="preserve">cerebral cortex, hypothalamus </w:t>
      </w:r>
      <w:r>
        <w:rPr>
          <w:sz w:val="20"/>
        </w:rPr>
        <w:t xml:space="preserve">and </w:t>
      </w:r>
      <w:r>
        <w:rPr>
          <w:b/>
          <w:sz w:val="20"/>
        </w:rPr>
        <w:t xml:space="preserve">medulla oblongata; </w:t>
      </w:r>
      <w:r>
        <w:rPr>
          <w:sz w:val="20"/>
        </w:rPr>
        <w:t xml:space="preserve">which </w:t>
      </w:r>
      <w:r>
        <w:rPr>
          <w:b/>
          <w:sz w:val="20"/>
        </w:rPr>
        <w:t xml:space="preserve">stimulate </w:t>
      </w:r>
      <w:r>
        <w:rPr>
          <w:sz w:val="20"/>
        </w:rPr>
        <w:t>salivary glands to secre</w:t>
      </w:r>
      <w:r>
        <w:rPr>
          <w:sz w:val="20"/>
        </w:rPr>
        <w:t>te saliva.</w:t>
      </w:r>
    </w:p>
    <w:p w:rsidR="00082CFE" w:rsidRDefault="00340DF7">
      <w:pPr>
        <w:spacing w:line="228" w:lineRule="exact"/>
        <w:ind w:left="332"/>
        <w:rPr>
          <w:sz w:val="20"/>
        </w:rPr>
      </w:pPr>
      <w:r>
        <w:rPr>
          <w:rFonts w:ascii="Webdings" w:hAnsi="Webdings"/>
          <w:i/>
          <w:sz w:val="21"/>
        </w:rPr>
        <w:t></w:t>
      </w:r>
      <w:r>
        <w:rPr>
          <w:sz w:val="20"/>
        </w:rPr>
        <w:t xml:space="preserve">Contact of food with tongue taste receptors </w:t>
      </w:r>
      <w:r>
        <w:rPr>
          <w:b/>
          <w:sz w:val="20"/>
        </w:rPr>
        <w:t xml:space="preserve">stimulates </w:t>
      </w:r>
      <w:r>
        <w:rPr>
          <w:sz w:val="20"/>
        </w:rPr>
        <w:t xml:space="preserve">nerve impulses via sensory neurons to the </w:t>
      </w:r>
      <w:r>
        <w:rPr>
          <w:b/>
          <w:sz w:val="20"/>
        </w:rPr>
        <w:t xml:space="preserve">hypothalamus </w:t>
      </w:r>
      <w:r>
        <w:rPr>
          <w:sz w:val="20"/>
        </w:rPr>
        <w:t>and</w:t>
      </w:r>
    </w:p>
    <w:p w:rsidR="00082CFE" w:rsidRDefault="00340DF7">
      <w:pPr>
        <w:ind w:left="332"/>
        <w:rPr>
          <w:sz w:val="20"/>
        </w:rPr>
      </w:pPr>
      <w:r>
        <w:rPr>
          <w:b/>
          <w:sz w:val="20"/>
        </w:rPr>
        <w:t xml:space="preserve">medulla oblongata; </w:t>
      </w:r>
      <w:r>
        <w:rPr>
          <w:sz w:val="20"/>
        </w:rPr>
        <w:t xml:space="preserve">relayed along motor neurons to </w:t>
      </w:r>
      <w:r>
        <w:rPr>
          <w:b/>
          <w:sz w:val="20"/>
        </w:rPr>
        <w:t xml:space="preserve">stimulate </w:t>
      </w:r>
      <w:r>
        <w:rPr>
          <w:sz w:val="20"/>
        </w:rPr>
        <w:t>salivary glands to secrete saliva.</w:t>
      </w:r>
    </w:p>
    <w:p w:rsidR="00082CFE" w:rsidRDefault="00340DF7">
      <w:pPr>
        <w:pStyle w:val="BodyText"/>
        <w:ind w:left="332"/>
      </w:pPr>
      <w:r>
        <w:rPr>
          <w:b/>
        </w:rPr>
        <w:lastRenderedPageBreak/>
        <w:t>-</w:t>
      </w:r>
      <w:r>
        <w:t xml:space="preserve">Salivary amylase in saliva causes </w:t>
      </w:r>
      <w:r>
        <w:t>hydrolysis of starch to maltose.</w:t>
      </w:r>
    </w:p>
    <w:p w:rsidR="00082CFE" w:rsidRDefault="00340DF7">
      <w:pPr>
        <w:ind w:left="332"/>
        <w:rPr>
          <w:b/>
          <w:sz w:val="20"/>
        </w:rPr>
      </w:pPr>
      <w:r>
        <w:rPr>
          <w:rFonts w:ascii="Webdings" w:hAnsi="Webdings"/>
          <w:i/>
          <w:sz w:val="21"/>
        </w:rPr>
        <w:t></w:t>
      </w:r>
      <w:r>
        <w:rPr>
          <w:sz w:val="20"/>
        </w:rPr>
        <w:t xml:space="preserve">Loss of appetite / depression </w:t>
      </w:r>
      <w:r>
        <w:rPr>
          <w:b/>
          <w:sz w:val="20"/>
        </w:rPr>
        <w:t xml:space="preserve">inhibit </w:t>
      </w:r>
      <w:r>
        <w:rPr>
          <w:sz w:val="20"/>
        </w:rPr>
        <w:t>cerebral cortex</w:t>
      </w:r>
      <w:r>
        <w:rPr>
          <w:b/>
          <w:sz w:val="20"/>
        </w:rPr>
        <w:t xml:space="preserve">; </w:t>
      </w:r>
      <w:r>
        <w:rPr>
          <w:sz w:val="20"/>
        </w:rPr>
        <w:t xml:space="preserve">parasympathetic centre is </w:t>
      </w:r>
      <w:r>
        <w:rPr>
          <w:b/>
          <w:sz w:val="20"/>
        </w:rPr>
        <w:t>not stimulated</w:t>
      </w:r>
      <w:r>
        <w:rPr>
          <w:sz w:val="20"/>
        </w:rPr>
        <w:t>, no secretion of saliva</w:t>
      </w:r>
      <w:r>
        <w:rPr>
          <w:b/>
          <w:sz w:val="20"/>
        </w:rPr>
        <w:t>;</w:t>
      </w:r>
    </w:p>
    <w:p w:rsidR="00082CFE" w:rsidRDefault="00082CFE">
      <w:pPr>
        <w:pStyle w:val="BodyText"/>
        <w:spacing w:before="5"/>
        <w:rPr>
          <w:b/>
        </w:rPr>
      </w:pPr>
    </w:p>
    <w:p w:rsidR="00082CFE" w:rsidRDefault="00340DF7">
      <w:pPr>
        <w:pStyle w:val="Heading2"/>
        <w:spacing w:line="227" w:lineRule="exact"/>
      </w:pPr>
      <w:r>
        <w:t>CONTROL IN THE STOMACH</w:t>
      </w:r>
    </w:p>
    <w:p w:rsidR="00082CFE" w:rsidRDefault="00340DF7">
      <w:pPr>
        <w:spacing w:line="227" w:lineRule="exact"/>
        <w:ind w:left="332"/>
        <w:rPr>
          <w:sz w:val="20"/>
        </w:rPr>
      </w:pPr>
      <w:r>
        <w:rPr>
          <w:sz w:val="20"/>
        </w:rPr>
        <w:t xml:space="preserve">Occurs in 3 phases: </w:t>
      </w:r>
      <w:r>
        <w:rPr>
          <w:b/>
          <w:sz w:val="20"/>
        </w:rPr>
        <w:t xml:space="preserve">cephalic; gastric; </w:t>
      </w:r>
      <w:r>
        <w:rPr>
          <w:sz w:val="20"/>
        </w:rPr>
        <w:t xml:space="preserve">and </w:t>
      </w:r>
      <w:r>
        <w:rPr>
          <w:b/>
          <w:sz w:val="20"/>
        </w:rPr>
        <w:t xml:space="preserve">intestinal </w:t>
      </w:r>
      <w:r>
        <w:rPr>
          <w:sz w:val="20"/>
        </w:rPr>
        <w:t>phases;</w:t>
      </w:r>
    </w:p>
    <w:p w:rsidR="00082CFE" w:rsidRDefault="00082CFE">
      <w:pPr>
        <w:pStyle w:val="BodyText"/>
        <w:spacing w:before="5"/>
      </w:pPr>
    </w:p>
    <w:p w:rsidR="00082CFE" w:rsidRDefault="00340DF7">
      <w:pPr>
        <w:pStyle w:val="Heading2"/>
      </w:pPr>
      <w:r>
        <w:t>Cephalic phase</w:t>
      </w:r>
      <w:r>
        <w:t xml:space="preserve"> / Nervous phase:</w:t>
      </w:r>
    </w:p>
    <w:p w:rsidR="00082CFE" w:rsidRDefault="00340DF7">
      <w:pPr>
        <w:pStyle w:val="BodyText"/>
        <w:spacing w:line="228" w:lineRule="exact"/>
        <w:ind w:left="332"/>
      </w:pPr>
      <w:r>
        <w:t>It occurs before food enters the stomach;</w:t>
      </w:r>
    </w:p>
    <w:p w:rsidR="00082CFE" w:rsidRDefault="00340DF7">
      <w:pPr>
        <w:spacing w:before="1"/>
        <w:ind w:left="332" w:right="966"/>
        <w:rPr>
          <w:sz w:val="20"/>
        </w:rPr>
      </w:pPr>
      <w:r>
        <w:rPr>
          <w:rFonts w:ascii="Webdings" w:hAnsi="Webdings"/>
          <w:i/>
          <w:sz w:val="21"/>
        </w:rPr>
        <w:t></w:t>
      </w:r>
      <w:r>
        <w:rPr>
          <w:sz w:val="20"/>
        </w:rPr>
        <w:t xml:space="preserve">Sight / smell / thought of food </w:t>
      </w:r>
      <w:r>
        <w:rPr>
          <w:b/>
          <w:sz w:val="20"/>
        </w:rPr>
        <w:t xml:space="preserve">stimulate </w:t>
      </w:r>
      <w:r>
        <w:rPr>
          <w:sz w:val="20"/>
        </w:rPr>
        <w:t>conditioned and unconditioned reflexes</w:t>
      </w:r>
      <w:r>
        <w:rPr>
          <w:b/>
          <w:sz w:val="20"/>
        </w:rPr>
        <w:t xml:space="preserve">; </w:t>
      </w:r>
      <w:r>
        <w:rPr>
          <w:sz w:val="20"/>
        </w:rPr>
        <w:t xml:space="preserve">involving the </w:t>
      </w:r>
      <w:r>
        <w:rPr>
          <w:b/>
          <w:sz w:val="20"/>
        </w:rPr>
        <w:t xml:space="preserve">cerebral cortex, hypothalamus </w:t>
      </w:r>
      <w:r>
        <w:rPr>
          <w:sz w:val="20"/>
        </w:rPr>
        <w:t xml:space="preserve">and </w:t>
      </w:r>
      <w:r>
        <w:rPr>
          <w:b/>
          <w:sz w:val="20"/>
        </w:rPr>
        <w:t xml:space="preserve">medulla oblongata; </w:t>
      </w:r>
      <w:r>
        <w:rPr>
          <w:sz w:val="20"/>
        </w:rPr>
        <w:t xml:space="preserve">which </w:t>
      </w:r>
      <w:r>
        <w:rPr>
          <w:b/>
          <w:sz w:val="20"/>
        </w:rPr>
        <w:t xml:space="preserve">stimulate </w:t>
      </w:r>
      <w:r>
        <w:rPr>
          <w:sz w:val="20"/>
        </w:rPr>
        <w:t xml:space="preserve">the </w:t>
      </w:r>
      <w:r>
        <w:rPr>
          <w:b/>
          <w:sz w:val="20"/>
        </w:rPr>
        <w:t xml:space="preserve">vagus nerve </w:t>
      </w:r>
      <w:r>
        <w:rPr>
          <w:sz w:val="20"/>
        </w:rPr>
        <w:t>causing the re</w:t>
      </w:r>
      <w:r>
        <w:rPr>
          <w:sz w:val="20"/>
        </w:rPr>
        <w:t xml:space="preserve">lease of </w:t>
      </w:r>
      <w:r>
        <w:rPr>
          <w:b/>
          <w:sz w:val="20"/>
        </w:rPr>
        <w:t>acetylcholine</w:t>
      </w:r>
      <w:r>
        <w:rPr>
          <w:sz w:val="20"/>
        </w:rPr>
        <w:t xml:space="preserve">; which </w:t>
      </w:r>
      <w:r>
        <w:rPr>
          <w:b/>
          <w:sz w:val="20"/>
        </w:rPr>
        <w:t xml:space="preserve">stimulates </w:t>
      </w:r>
      <w:r>
        <w:rPr>
          <w:sz w:val="20"/>
        </w:rPr>
        <w:t xml:space="preserve">the secretion of the </w:t>
      </w:r>
      <w:r>
        <w:rPr>
          <w:b/>
          <w:sz w:val="20"/>
        </w:rPr>
        <w:t>hormone gastrin</w:t>
      </w:r>
      <w:r>
        <w:rPr>
          <w:sz w:val="20"/>
        </w:rPr>
        <w:t>; whose effects are:</w:t>
      </w:r>
    </w:p>
    <w:p w:rsidR="00082CFE" w:rsidRDefault="00340DF7">
      <w:pPr>
        <w:pStyle w:val="ListParagraph1"/>
        <w:numPr>
          <w:ilvl w:val="0"/>
          <w:numId w:val="27"/>
        </w:numPr>
        <w:tabs>
          <w:tab w:val="left" w:pos="573"/>
        </w:tabs>
        <w:spacing w:line="229" w:lineRule="exact"/>
        <w:rPr>
          <w:sz w:val="20"/>
        </w:rPr>
      </w:pPr>
      <w:r>
        <w:rPr>
          <w:sz w:val="20"/>
        </w:rPr>
        <w:t>Stimulates secretion of gastric</w:t>
      </w:r>
      <w:r>
        <w:rPr>
          <w:spacing w:val="1"/>
          <w:sz w:val="20"/>
        </w:rPr>
        <w:t xml:space="preserve"> </w:t>
      </w:r>
      <w:r>
        <w:rPr>
          <w:sz w:val="20"/>
        </w:rPr>
        <w:t>juice.</w:t>
      </w:r>
    </w:p>
    <w:p w:rsidR="00082CFE" w:rsidRDefault="00340DF7">
      <w:pPr>
        <w:pStyle w:val="ListParagraph1"/>
        <w:numPr>
          <w:ilvl w:val="0"/>
          <w:numId w:val="27"/>
        </w:numPr>
        <w:tabs>
          <w:tab w:val="left" w:pos="628"/>
        </w:tabs>
        <w:spacing w:before="1"/>
        <w:ind w:left="627" w:hanging="295"/>
        <w:rPr>
          <w:sz w:val="20"/>
        </w:rPr>
      </w:pPr>
      <w:r>
        <w:rPr>
          <w:sz w:val="20"/>
        </w:rPr>
        <w:t>Increases contractions of gastro-intestinal</w:t>
      </w:r>
      <w:r>
        <w:rPr>
          <w:spacing w:val="-2"/>
          <w:sz w:val="20"/>
        </w:rPr>
        <w:t xml:space="preserve"> </w:t>
      </w:r>
      <w:r>
        <w:rPr>
          <w:sz w:val="20"/>
        </w:rPr>
        <w:t>tract</w:t>
      </w:r>
    </w:p>
    <w:p w:rsidR="00082CFE" w:rsidRDefault="00340DF7">
      <w:pPr>
        <w:pStyle w:val="ListParagraph1"/>
        <w:numPr>
          <w:ilvl w:val="0"/>
          <w:numId w:val="27"/>
        </w:numPr>
        <w:tabs>
          <w:tab w:val="left" w:pos="683"/>
        </w:tabs>
        <w:ind w:left="682" w:hanging="350"/>
        <w:rPr>
          <w:sz w:val="20"/>
        </w:rPr>
      </w:pPr>
      <w:r>
        <w:rPr>
          <w:sz w:val="20"/>
        </w:rPr>
        <w:t xml:space="preserve">Relaxes the pyloric sphincter to let in bolus of food from the </w:t>
      </w:r>
      <w:r>
        <w:rPr>
          <w:sz w:val="20"/>
        </w:rPr>
        <w:t>gullet;</w:t>
      </w:r>
    </w:p>
    <w:p w:rsidR="00082CFE" w:rsidRDefault="00340DF7">
      <w:pPr>
        <w:spacing w:before="1"/>
        <w:ind w:left="332"/>
        <w:rPr>
          <w:b/>
          <w:sz w:val="20"/>
        </w:rPr>
      </w:pPr>
      <w:r>
        <w:rPr>
          <w:rFonts w:ascii="Webdings" w:hAnsi="Webdings"/>
          <w:i/>
          <w:sz w:val="21"/>
        </w:rPr>
        <w:t></w:t>
      </w:r>
      <w:r>
        <w:rPr>
          <w:sz w:val="20"/>
        </w:rPr>
        <w:t xml:space="preserve">Loss of appetite / depression </w:t>
      </w:r>
      <w:r>
        <w:rPr>
          <w:b/>
          <w:sz w:val="20"/>
        </w:rPr>
        <w:t xml:space="preserve">inhibit </w:t>
      </w:r>
      <w:r>
        <w:rPr>
          <w:sz w:val="20"/>
        </w:rPr>
        <w:t>cerebral cortex</w:t>
      </w:r>
      <w:r>
        <w:rPr>
          <w:b/>
          <w:sz w:val="20"/>
        </w:rPr>
        <w:t xml:space="preserve">; </w:t>
      </w:r>
      <w:r>
        <w:rPr>
          <w:sz w:val="20"/>
        </w:rPr>
        <w:t xml:space="preserve">parasympathetic centre is </w:t>
      </w:r>
      <w:r>
        <w:rPr>
          <w:b/>
          <w:sz w:val="20"/>
        </w:rPr>
        <w:t>not stimulated</w:t>
      </w:r>
      <w:r>
        <w:rPr>
          <w:sz w:val="20"/>
        </w:rPr>
        <w:t>, no gastric secretion</w:t>
      </w:r>
      <w:r>
        <w:rPr>
          <w:b/>
          <w:sz w:val="20"/>
        </w:rPr>
        <w:t>;</w:t>
      </w:r>
    </w:p>
    <w:p w:rsidR="00082CFE" w:rsidRDefault="00082CFE">
      <w:pPr>
        <w:pStyle w:val="BodyText"/>
        <w:spacing w:before="7"/>
        <w:rPr>
          <w:b/>
          <w:sz w:val="23"/>
        </w:rPr>
      </w:pPr>
    </w:p>
    <w:p w:rsidR="00082CFE" w:rsidRDefault="00340DF7">
      <w:pPr>
        <w:pStyle w:val="Heading1"/>
        <w:spacing w:line="240" w:lineRule="auto"/>
      </w:pPr>
      <w:r>
        <w:t>NOTE:</w:t>
      </w:r>
    </w:p>
    <w:p w:rsidR="00082CFE" w:rsidRDefault="00340DF7">
      <w:pPr>
        <w:ind w:left="332" w:right="755"/>
        <w:rPr>
          <w:b/>
          <w:sz w:val="20"/>
        </w:rPr>
      </w:pPr>
      <w:r>
        <w:rPr>
          <w:b/>
          <w:sz w:val="20"/>
        </w:rPr>
        <w:t>Secretion of nervous phase lasts for about one hour during which gastric juice secretion reaches a maximum, after which t</w:t>
      </w:r>
      <w:r>
        <w:rPr>
          <w:b/>
          <w:sz w:val="20"/>
        </w:rPr>
        <w:t>here is a rapid decrease from 1 hour to 1.5 hours.</w:t>
      </w:r>
    </w:p>
    <w:p w:rsidR="00082CFE" w:rsidRDefault="00340DF7">
      <w:pPr>
        <w:pStyle w:val="BodyText"/>
        <w:spacing w:line="226" w:lineRule="exact"/>
        <w:ind w:left="332"/>
      </w:pPr>
      <w:r>
        <w:t xml:space="preserve">Therefore, nervous secretion is: </w:t>
      </w:r>
      <w:r>
        <w:rPr>
          <w:b/>
        </w:rPr>
        <w:t xml:space="preserve">(i) </w:t>
      </w:r>
      <w:r>
        <w:t xml:space="preserve">short lasting and </w:t>
      </w:r>
      <w:r>
        <w:rPr>
          <w:b/>
        </w:rPr>
        <w:t xml:space="preserve">(ii) </w:t>
      </w:r>
      <w:r>
        <w:t>rapid as compared to the hormonal phase.</w:t>
      </w:r>
    </w:p>
    <w:p w:rsidR="00082CFE" w:rsidRDefault="00082CFE">
      <w:pPr>
        <w:spacing w:line="226" w:lineRule="exact"/>
        <w:sectPr w:rsidR="00082CFE">
          <w:pgSz w:w="12240" w:h="15840"/>
          <w:pgMar w:top="1080" w:right="600" w:bottom="940" w:left="800" w:header="718" w:footer="748" w:gutter="0"/>
          <w:cols w:space="720"/>
        </w:sectPr>
      </w:pPr>
    </w:p>
    <w:p w:rsidR="00082CFE" w:rsidRDefault="00340DF7">
      <w:pPr>
        <w:pStyle w:val="Heading2"/>
        <w:spacing w:before="85" w:line="227" w:lineRule="exact"/>
      </w:pPr>
      <w:r>
        <w:lastRenderedPageBreak/>
        <w:t>Gastric phase:</w:t>
      </w:r>
    </w:p>
    <w:p w:rsidR="00082CFE" w:rsidRDefault="00340DF7">
      <w:pPr>
        <w:pStyle w:val="BodyText"/>
        <w:spacing w:line="227" w:lineRule="exact"/>
        <w:ind w:left="332"/>
      </w:pPr>
      <w:r>
        <w:rPr>
          <w:rFonts w:ascii="Webdings" w:hAnsi="Webdings"/>
          <w:i/>
          <w:sz w:val="21"/>
        </w:rPr>
        <w:t></w:t>
      </w:r>
      <w:r>
        <w:t xml:space="preserve">Arrival of food bolus distends / stretches the stomach wall which activates </w:t>
      </w:r>
      <w:r>
        <w:rPr>
          <w:b/>
        </w:rPr>
        <w:t xml:space="preserve">stretch receptors </w:t>
      </w:r>
      <w:r>
        <w:t>to fire impulses to the</w:t>
      </w:r>
    </w:p>
    <w:p w:rsidR="00082CFE" w:rsidRDefault="00340DF7">
      <w:pPr>
        <w:spacing w:before="1"/>
        <w:ind w:left="332"/>
        <w:rPr>
          <w:sz w:val="20"/>
        </w:rPr>
      </w:pPr>
      <w:r>
        <w:rPr>
          <w:b/>
          <w:sz w:val="20"/>
        </w:rPr>
        <w:t xml:space="preserve">Meissner’s plexus </w:t>
      </w:r>
      <w:r>
        <w:rPr>
          <w:sz w:val="20"/>
        </w:rPr>
        <w:t>in the stomach wall to cause the following effects:</w:t>
      </w:r>
    </w:p>
    <w:p w:rsidR="00082CFE" w:rsidRDefault="00340DF7">
      <w:pPr>
        <w:pStyle w:val="ListParagraph1"/>
        <w:numPr>
          <w:ilvl w:val="0"/>
          <w:numId w:val="28"/>
        </w:numPr>
        <w:tabs>
          <w:tab w:val="left" w:pos="574"/>
        </w:tabs>
        <w:spacing w:before="1"/>
        <w:rPr>
          <w:sz w:val="20"/>
        </w:rPr>
      </w:pPr>
      <w:r>
        <w:rPr>
          <w:sz w:val="20"/>
        </w:rPr>
        <w:t>Stimulate local secretory reflexes in the stomach wall to activate g</w:t>
      </w:r>
      <w:r>
        <w:rPr>
          <w:sz w:val="20"/>
        </w:rPr>
        <w:t xml:space="preserve">astric glands secrete </w:t>
      </w:r>
      <w:r>
        <w:rPr>
          <w:b/>
          <w:sz w:val="20"/>
        </w:rPr>
        <w:t xml:space="preserve">pepsinogen </w:t>
      </w:r>
      <w:r>
        <w:rPr>
          <w:sz w:val="20"/>
        </w:rPr>
        <w:t>and</w:t>
      </w:r>
      <w:r>
        <w:rPr>
          <w:spacing w:val="-2"/>
          <w:sz w:val="20"/>
        </w:rPr>
        <w:t xml:space="preserve"> </w:t>
      </w:r>
      <w:r>
        <w:rPr>
          <w:b/>
          <w:sz w:val="20"/>
        </w:rPr>
        <w:t>HCl</w:t>
      </w:r>
      <w:r>
        <w:rPr>
          <w:sz w:val="20"/>
        </w:rPr>
        <w:t>;</w:t>
      </w:r>
    </w:p>
    <w:p w:rsidR="00082CFE" w:rsidRDefault="00340DF7">
      <w:pPr>
        <w:pStyle w:val="ListParagraph1"/>
        <w:numPr>
          <w:ilvl w:val="0"/>
          <w:numId w:val="28"/>
        </w:numPr>
        <w:tabs>
          <w:tab w:val="left" w:pos="628"/>
        </w:tabs>
        <w:ind w:left="627" w:hanging="295"/>
        <w:rPr>
          <w:sz w:val="20"/>
        </w:rPr>
      </w:pPr>
      <w:r>
        <w:rPr>
          <w:sz w:val="20"/>
        </w:rPr>
        <w:t xml:space="preserve">Stimulate reflexes in the medulla, via the </w:t>
      </w:r>
      <w:r>
        <w:rPr>
          <w:b/>
          <w:sz w:val="20"/>
        </w:rPr>
        <w:t xml:space="preserve">vagus nerve </w:t>
      </w:r>
      <w:r>
        <w:rPr>
          <w:sz w:val="20"/>
        </w:rPr>
        <w:t xml:space="preserve">to activate gastric glands wall to secrete </w:t>
      </w:r>
      <w:r>
        <w:rPr>
          <w:b/>
          <w:sz w:val="20"/>
        </w:rPr>
        <w:t xml:space="preserve">pepsinogen </w:t>
      </w:r>
      <w:r>
        <w:rPr>
          <w:sz w:val="20"/>
        </w:rPr>
        <w:t>and</w:t>
      </w:r>
      <w:r>
        <w:rPr>
          <w:spacing w:val="-9"/>
          <w:sz w:val="20"/>
        </w:rPr>
        <w:t xml:space="preserve"> </w:t>
      </w:r>
      <w:r>
        <w:rPr>
          <w:b/>
          <w:sz w:val="20"/>
        </w:rPr>
        <w:t>HCl</w:t>
      </w:r>
      <w:r>
        <w:rPr>
          <w:sz w:val="20"/>
        </w:rPr>
        <w:t>;</w:t>
      </w:r>
    </w:p>
    <w:p w:rsidR="00082CFE" w:rsidRDefault="00340DF7">
      <w:pPr>
        <w:pStyle w:val="ListParagraph1"/>
        <w:numPr>
          <w:ilvl w:val="0"/>
          <w:numId w:val="28"/>
        </w:numPr>
        <w:tabs>
          <w:tab w:val="left" w:pos="684"/>
        </w:tabs>
        <w:spacing w:line="229" w:lineRule="exact"/>
        <w:ind w:left="683" w:hanging="351"/>
        <w:rPr>
          <w:b/>
          <w:sz w:val="20"/>
        </w:rPr>
      </w:pPr>
      <w:r>
        <w:rPr>
          <w:sz w:val="20"/>
        </w:rPr>
        <w:t xml:space="preserve">Stimulate </w:t>
      </w:r>
      <w:r>
        <w:rPr>
          <w:b/>
          <w:sz w:val="20"/>
        </w:rPr>
        <w:t xml:space="preserve">enteroendocrine </w:t>
      </w:r>
      <w:r>
        <w:rPr>
          <w:sz w:val="20"/>
        </w:rPr>
        <w:t xml:space="preserve">cells / G-cells to secrete </w:t>
      </w:r>
      <w:hyperlink r:id="rId36" w:history="1">
        <w:r>
          <w:rPr>
            <w:b/>
            <w:sz w:val="20"/>
          </w:rPr>
          <w:t xml:space="preserve">gastrin </w:t>
        </w:r>
      </w:hyperlink>
      <w:r>
        <w:rPr>
          <w:b/>
          <w:sz w:val="20"/>
        </w:rPr>
        <w:t xml:space="preserve">hormone; </w:t>
      </w:r>
      <w:r>
        <w:rPr>
          <w:sz w:val="20"/>
        </w:rPr>
        <w:t xml:space="preserve">which stimulates secretion of </w:t>
      </w:r>
      <w:r>
        <w:rPr>
          <w:b/>
          <w:sz w:val="20"/>
        </w:rPr>
        <w:t>gastric</w:t>
      </w:r>
      <w:r>
        <w:rPr>
          <w:b/>
          <w:spacing w:val="-16"/>
          <w:sz w:val="20"/>
        </w:rPr>
        <w:t xml:space="preserve"> </w:t>
      </w:r>
      <w:r>
        <w:rPr>
          <w:b/>
          <w:sz w:val="20"/>
        </w:rPr>
        <w:t>juice;</w:t>
      </w:r>
    </w:p>
    <w:p w:rsidR="00082CFE" w:rsidRDefault="00340DF7">
      <w:pPr>
        <w:pStyle w:val="ListParagraph1"/>
        <w:numPr>
          <w:ilvl w:val="0"/>
          <w:numId w:val="28"/>
        </w:numPr>
        <w:tabs>
          <w:tab w:val="left" w:pos="672"/>
        </w:tabs>
        <w:spacing w:line="229" w:lineRule="exact"/>
        <w:ind w:left="671" w:hanging="339"/>
        <w:rPr>
          <w:b/>
          <w:sz w:val="20"/>
        </w:rPr>
      </w:pPr>
      <w:r>
        <w:rPr>
          <w:sz w:val="20"/>
        </w:rPr>
        <w:t xml:space="preserve">Stimulate </w:t>
      </w:r>
      <w:r>
        <w:rPr>
          <w:b/>
          <w:sz w:val="20"/>
        </w:rPr>
        <w:t xml:space="preserve">enteroendocrine /enterochromaffin </w:t>
      </w:r>
      <w:r>
        <w:rPr>
          <w:sz w:val="20"/>
        </w:rPr>
        <w:t xml:space="preserve">cells to secrete </w:t>
      </w:r>
      <w:r>
        <w:rPr>
          <w:b/>
          <w:sz w:val="20"/>
        </w:rPr>
        <w:t xml:space="preserve">histamine; </w:t>
      </w:r>
      <w:r>
        <w:rPr>
          <w:sz w:val="20"/>
        </w:rPr>
        <w:t xml:space="preserve">which activates secretion of </w:t>
      </w:r>
      <w:r>
        <w:rPr>
          <w:b/>
          <w:sz w:val="20"/>
        </w:rPr>
        <w:t>gastric</w:t>
      </w:r>
      <w:r>
        <w:rPr>
          <w:b/>
          <w:spacing w:val="-14"/>
          <w:sz w:val="20"/>
        </w:rPr>
        <w:t xml:space="preserve"> </w:t>
      </w:r>
      <w:r>
        <w:rPr>
          <w:b/>
          <w:sz w:val="20"/>
        </w:rPr>
        <w:t>juice;</w:t>
      </w:r>
    </w:p>
    <w:p w:rsidR="00082CFE" w:rsidRDefault="00340DF7">
      <w:pPr>
        <w:spacing w:before="1"/>
        <w:ind w:left="332" w:right="562"/>
        <w:rPr>
          <w:b/>
          <w:sz w:val="20"/>
        </w:rPr>
      </w:pPr>
      <w:r>
        <w:rPr>
          <w:rFonts w:ascii="Webdings" w:hAnsi="Webdings"/>
          <w:i/>
          <w:sz w:val="21"/>
        </w:rPr>
        <w:t></w:t>
      </w:r>
      <w:r>
        <w:rPr>
          <w:sz w:val="20"/>
        </w:rPr>
        <w:t xml:space="preserve">Partially digested proteins especially peptides / decrease in </w:t>
      </w:r>
      <w:hyperlink r:id="rId37" w:history="1">
        <w:r>
          <w:rPr>
            <w:sz w:val="20"/>
          </w:rPr>
          <w:t>pH</w:t>
        </w:r>
      </w:hyperlink>
      <w:r>
        <w:rPr>
          <w:sz w:val="20"/>
        </w:rPr>
        <w:t xml:space="preserve"> activates </w:t>
      </w:r>
      <w:r>
        <w:rPr>
          <w:b/>
          <w:sz w:val="20"/>
        </w:rPr>
        <w:t>chemoreceptors</w:t>
      </w:r>
      <w:r>
        <w:rPr>
          <w:sz w:val="20"/>
        </w:rPr>
        <w:t xml:space="preserve">, which stimulate G-cells to secrete </w:t>
      </w:r>
      <w:r>
        <w:rPr>
          <w:b/>
          <w:sz w:val="20"/>
        </w:rPr>
        <w:t xml:space="preserve">gastrin hormone; </w:t>
      </w:r>
      <w:r>
        <w:rPr>
          <w:sz w:val="20"/>
        </w:rPr>
        <w:t xml:space="preserve">which stimulates secretion of </w:t>
      </w:r>
      <w:r>
        <w:rPr>
          <w:b/>
          <w:sz w:val="20"/>
        </w:rPr>
        <w:t>gastric juice;</w:t>
      </w:r>
    </w:p>
    <w:p w:rsidR="00082CFE" w:rsidRDefault="00340DF7">
      <w:pPr>
        <w:spacing w:before="1"/>
        <w:ind w:left="332"/>
        <w:rPr>
          <w:sz w:val="20"/>
        </w:rPr>
      </w:pPr>
      <w:r>
        <w:rPr>
          <w:rFonts w:ascii="Webdings" w:hAnsi="Webdings"/>
          <w:i/>
          <w:sz w:val="21"/>
        </w:rPr>
        <w:t></w:t>
      </w:r>
      <w:r>
        <w:rPr>
          <w:sz w:val="20"/>
        </w:rPr>
        <w:t xml:space="preserve">Excessive acidity (PH of less than 2) </w:t>
      </w:r>
      <w:r>
        <w:rPr>
          <w:b/>
          <w:sz w:val="20"/>
        </w:rPr>
        <w:t xml:space="preserve">inhibits G-cells </w:t>
      </w:r>
      <w:r>
        <w:rPr>
          <w:sz w:val="20"/>
        </w:rPr>
        <w:t xml:space="preserve">hence </w:t>
      </w:r>
      <w:r>
        <w:rPr>
          <w:b/>
          <w:sz w:val="20"/>
        </w:rPr>
        <w:t xml:space="preserve">gastric juice </w:t>
      </w:r>
      <w:r>
        <w:rPr>
          <w:sz w:val="20"/>
        </w:rPr>
        <w:t>secret</w:t>
      </w:r>
      <w:r>
        <w:rPr>
          <w:sz w:val="20"/>
        </w:rPr>
        <w:t>ion reduces;</w:t>
      </w:r>
    </w:p>
    <w:p w:rsidR="00082CFE" w:rsidRDefault="00340DF7">
      <w:pPr>
        <w:ind w:left="332"/>
        <w:rPr>
          <w:sz w:val="20"/>
        </w:rPr>
      </w:pPr>
      <w:r>
        <w:rPr>
          <w:rFonts w:ascii="Webdings" w:hAnsi="Webdings"/>
          <w:i/>
          <w:sz w:val="21"/>
        </w:rPr>
        <w:t></w:t>
      </w:r>
      <w:r>
        <w:rPr>
          <w:sz w:val="20"/>
        </w:rPr>
        <w:t xml:space="preserve">Emotional upset activates </w:t>
      </w:r>
      <w:r>
        <w:rPr>
          <w:b/>
          <w:sz w:val="20"/>
        </w:rPr>
        <w:t xml:space="preserve">sympathetic nervous system </w:t>
      </w:r>
      <w:r>
        <w:rPr>
          <w:sz w:val="20"/>
        </w:rPr>
        <w:t xml:space="preserve">whose effects override the </w:t>
      </w:r>
      <w:r>
        <w:rPr>
          <w:b/>
          <w:sz w:val="20"/>
        </w:rPr>
        <w:t>parasympathetic nervous system</w:t>
      </w:r>
      <w:r>
        <w:rPr>
          <w:sz w:val="20"/>
        </w:rPr>
        <w:t>;</w:t>
      </w:r>
    </w:p>
    <w:p w:rsidR="00082CFE" w:rsidRDefault="00082CFE">
      <w:pPr>
        <w:pStyle w:val="BodyText"/>
        <w:spacing w:before="3"/>
      </w:pPr>
    </w:p>
    <w:p w:rsidR="00082CFE" w:rsidRDefault="00340DF7">
      <w:pPr>
        <w:pStyle w:val="Heading1"/>
        <w:spacing w:line="240" w:lineRule="auto"/>
      </w:pPr>
      <w:r>
        <w:t>NOTE:</w:t>
      </w:r>
    </w:p>
    <w:p w:rsidR="00082CFE" w:rsidRDefault="00340DF7">
      <w:pPr>
        <w:spacing w:before="1" w:line="228" w:lineRule="exact"/>
        <w:ind w:left="332"/>
        <w:rPr>
          <w:b/>
          <w:sz w:val="20"/>
        </w:rPr>
      </w:pPr>
      <w:r>
        <w:rPr>
          <w:b/>
          <w:sz w:val="20"/>
        </w:rPr>
        <w:t>The gastric glands are stimulated by hormones to secrete gastric juice for about four hours.</w:t>
      </w:r>
    </w:p>
    <w:p w:rsidR="00082CFE" w:rsidRDefault="00340DF7">
      <w:pPr>
        <w:pStyle w:val="BodyText"/>
        <w:spacing w:line="228" w:lineRule="exact"/>
        <w:ind w:left="332"/>
      </w:pPr>
      <w:r>
        <w:t xml:space="preserve">Therefore, hormonal secretion is: </w:t>
      </w:r>
      <w:r>
        <w:rPr>
          <w:b/>
        </w:rPr>
        <w:t xml:space="preserve">(i) </w:t>
      </w:r>
      <w:r>
        <w:t xml:space="preserve">longer lasting and </w:t>
      </w:r>
      <w:r>
        <w:rPr>
          <w:b/>
        </w:rPr>
        <w:t xml:space="preserve">(ii) </w:t>
      </w:r>
      <w:r>
        <w:t>gradual as compared to the cephalic phase.</w:t>
      </w:r>
    </w:p>
    <w:p w:rsidR="00082CFE" w:rsidRDefault="00082CFE">
      <w:pPr>
        <w:pStyle w:val="BodyText"/>
        <w:spacing w:before="6"/>
      </w:pPr>
    </w:p>
    <w:p w:rsidR="00082CFE" w:rsidRDefault="00340DF7">
      <w:pPr>
        <w:pStyle w:val="Heading2"/>
      </w:pPr>
      <w:r>
        <w:t>Intestinal phase:</w:t>
      </w:r>
    </w:p>
    <w:p w:rsidR="00082CFE" w:rsidRDefault="00340DF7">
      <w:pPr>
        <w:pStyle w:val="BodyText"/>
        <w:spacing w:line="227" w:lineRule="exact"/>
        <w:ind w:left="332"/>
      </w:pPr>
      <w:r>
        <w:rPr>
          <w:rFonts w:ascii="Webdings" w:hAnsi="Webdings"/>
          <w:i/>
          <w:sz w:val="21"/>
        </w:rPr>
        <w:t></w:t>
      </w:r>
      <w:r>
        <w:t xml:space="preserve">Distension of duodenum / presence of acid chyme / partially digested food stimulates the secretion of </w:t>
      </w:r>
      <w:r>
        <w:rPr>
          <w:b/>
        </w:rPr>
        <w:t xml:space="preserve">intestinal </w:t>
      </w:r>
      <w:r>
        <w:t>(</w:t>
      </w:r>
      <w:r>
        <w:rPr>
          <w:b/>
        </w:rPr>
        <w:t>enteric</w:t>
      </w:r>
      <w:r>
        <w:t>)</w:t>
      </w:r>
    </w:p>
    <w:p w:rsidR="00082CFE" w:rsidRDefault="00340DF7">
      <w:pPr>
        <w:spacing w:line="229" w:lineRule="exact"/>
        <w:ind w:left="332"/>
        <w:rPr>
          <w:b/>
          <w:sz w:val="20"/>
        </w:rPr>
      </w:pPr>
      <w:r>
        <w:rPr>
          <w:b/>
          <w:sz w:val="20"/>
        </w:rPr>
        <w:t xml:space="preserve">gastrin </w:t>
      </w:r>
      <w:r>
        <w:rPr>
          <w:b/>
          <w:sz w:val="20"/>
        </w:rPr>
        <w:t>hormone</w:t>
      </w:r>
      <w:r>
        <w:rPr>
          <w:sz w:val="20"/>
        </w:rPr>
        <w:t xml:space="preserve">; which stimulates secretion of </w:t>
      </w:r>
      <w:r>
        <w:rPr>
          <w:b/>
          <w:sz w:val="20"/>
        </w:rPr>
        <w:t xml:space="preserve">gastric juice </w:t>
      </w:r>
      <w:r>
        <w:rPr>
          <w:sz w:val="20"/>
        </w:rPr>
        <w:t>in the stomach</w:t>
      </w:r>
      <w:r>
        <w:rPr>
          <w:b/>
          <w:sz w:val="20"/>
        </w:rPr>
        <w:t>;</w:t>
      </w:r>
    </w:p>
    <w:p w:rsidR="00082CFE" w:rsidRDefault="00340DF7">
      <w:pPr>
        <w:pStyle w:val="BodyText"/>
        <w:ind w:left="332" w:right="562"/>
      </w:pPr>
      <w:r>
        <w:rPr>
          <w:rFonts w:ascii="Webdings" w:hAnsi="Webdings"/>
          <w:i/>
          <w:sz w:val="21"/>
        </w:rPr>
        <w:t></w:t>
      </w:r>
      <w:r>
        <w:t>Distension of duodenum / presence of acid chyme / fatty acids / irritants / in the duodenum stimulates the secretion of Intestinal hormones:</w:t>
      </w:r>
    </w:p>
    <w:p w:rsidR="00082CFE" w:rsidRDefault="00340DF7">
      <w:pPr>
        <w:pStyle w:val="ListParagraph1"/>
        <w:numPr>
          <w:ilvl w:val="0"/>
          <w:numId w:val="29"/>
        </w:numPr>
        <w:tabs>
          <w:tab w:val="left" w:pos="574"/>
        </w:tabs>
        <w:spacing w:before="1"/>
        <w:rPr>
          <w:sz w:val="20"/>
        </w:rPr>
      </w:pPr>
      <w:r>
        <w:rPr>
          <w:b/>
          <w:sz w:val="20"/>
        </w:rPr>
        <w:t>Secretin</w:t>
      </w:r>
      <w:r>
        <w:rPr>
          <w:sz w:val="20"/>
        </w:rPr>
        <w:t xml:space="preserve">; which stimulates the release of </w:t>
      </w:r>
      <w:r>
        <w:rPr>
          <w:b/>
          <w:sz w:val="20"/>
        </w:rPr>
        <w:t>bil</w:t>
      </w:r>
      <w:r>
        <w:rPr>
          <w:b/>
          <w:sz w:val="20"/>
        </w:rPr>
        <w:t xml:space="preserve">e </w:t>
      </w:r>
      <w:r>
        <w:rPr>
          <w:sz w:val="20"/>
        </w:rPr>
        <w:t xml:space="preserve">from the liver and </w:t>
      </w:r>
      <w:r>
        <w:rPr>
          <w:b/>
          <w:sz w:val="20"/>
        </w:rPr>
        <w:t xml:space="preserve">hydrogen bicarbonate ions </w:t>
      </w:r>
      <w:r>
        <w:rPr>
          <w:sz w:val="20"/>
        </w:rPr>
        <w:t>in pancreatic</w:t>
      </w:r>
      <w:r>
        <w:rPr>
          <w:spacing w:val="-15"/>
          <w:sz w:val="20"/>
        </w:rPr>
        <w:t xml:space="preserve"> </w:t>
      </w:r>
      <w:r>
        <w:rPr>
          <w:sz w:val="20"/>
        </w:rPr>
        <w:t>juice;</w:t>
      </w:r>
    </w:p>
    <w:p w:rsidR="00082CFE" w:rsidRDefault="00340DF7">
      <w:pPr>
        <w:pStyle w:val="ListParagraph1"/>
        <w:numPr>
          <w:ilvl w:val="0"/>
          <w:numId w:val="29"/>
        </w:numPr>
        <w:tabs>
          <w:tab w:val="left" w:pos="629"/>
        </w:tabs>
        <w:spacing w:before="1"/>
        <w:ind w:left="628" w:hanging="296"/>
        <w:rPr>
          <w:sz w:val="20"/>
        </w:rPr>
      </w:pPr>
      <w:r>
        <w:rPr>
          <w:b/>
          <w:sz w:val="20"/>
        </w:rPr>
        <w:t>Cholecystokinin</w:t>
      </w:r>
      <w:r>
        <w:rPr>
          <w:sz w:val="20"/>
        </w:rPr>
        <w:t>; which stimulates the pancreas to secrete its</w:t>
      </w:r>
      <w:r>
        <w:rPr>
          <w:spacing w:val="-3"/>
          <w:sz w:val="20"/>
        </w:rPr>
        <w:t xml:space="preserve"> </w:t>
      </w:r>
      <w:r>
        <w:rPr>
          <w:sz w:val="20"/>
        </w:rPr>
        <w:t>enzymes;</w:t>
      </w:r>
    </w:p>
    <w:p w:rsidR="00082CFE" w:rsidRDefault="00340DF7">
      <w:pPr>
        <w:pStyle w:val="ListParagraph1"/>
        <w:numPr>
          <w:ilvl w:val="0"/>
          <w:numId w:val="29"/>
        </w:numPr>
        <w:tabs>
          <w:tab w:val="left" w:pos="684"/>
        </w:tabs>
        <w:spacing w:line="229" w:lineRule="exact"/>
        <w:ind w:left="683" w:hanging="351"/>
        <w:rPr>
          <w:sz w:val="20"/>
        </w:rPr>
      </w:pPr>
      <w:r>
        <w:rPr>
          <w:b/>
          <w:sz w:val="20"/>
        </w:rPr>
        <w:t>Enterogastrone</w:t>
      </w:r>
      <w:r>
        <w:rPr>
          <w:sz w:val="20"/>
        </w:rPr>
        <w:t>; which inhibits/suppresses gastric activity (any further secretion of acid by the</w:t>
      </w:r>
      <w:r>
        <w:rPr>
          <w:spacing w:val="-16"/>
          <w:sz w:val="20"/>
        </w:rPr>
        <w:t xml:space="preserve"> </w:t>
      </w:r>
      <w:r>
        <w:rPr>
          <w:sz w:val="20"/>
        </w:rPr>
        <w:t>stomach);</w:t>
      </w:r>
    </w:p>
    <w:p w:rsidR="00082CFE" w:rsidRDefault="00340DF7">
      <w:pPr>
        <w:pStyle w:val="ListParagraph1"/>
        <w:numPr>
          <w:ilvl w:val="0"/>
          <w:numId w:val="29"/>
        </w:numPr>
        <w:tabs>
          <w:tab w:val="left" w:pos="672"/>
        </w:tabs>
        <w:spacing w:line="229" w:lineRule="exact"/>
        <w:ind w:left="671" w:hanging="339"/>
        <w:rPr>
          <w:sz w:val="20"/>
        </w:rPr>
      </w:pPr>
      <w:r>
        <w:rPr>
          <w:b/>
          <w:sz w:val="20"/>
        </w:rPr>
        <w:t xml:space="preserve">Vasoactive intestinal peptide </w:t>
      </w:r>
      <w:r>
        <w:rPr>
          <w:sz w:val="20"/>
        </w:rPr>
        <w:t>inhibits gastric acid</w:t>
      </w:r>
      <w:r>
        <w:rPr>
          <w:spacing w:val="2"/>
          <w:sz w:val="20"/>
        </w:rPr>
        <w:t xml:space="preserve"> </w:t>
      </w:r>
      <w:r>
        <w:rPr>
          <w:sz w:val="20"/>
        </w:rPr>
        <w:t>secretion.</w:t>
      </w:r>
    </w:p>
    <w:p w:rsidR="00082CFE" w:rsidRDefault="00340DF7">
      <w:pPr>
        <w:pStyle w:val="BodyText"/>
        <w:ind w:left="332" w:right="562"/>
      </w:pPr>
      <w:r>
        <w:rPr>
          <w:rFonts w:ascii="Webdings" w:hAnsi="Webdings"/>
          <w:i/>
          <w:sz w:val="21"/>
        </w:rPr>
        <w:t></w:t>
      </w:r>
      <w:r>
        <w:t>Distension of duodenum / presence of acid chyme / fatty acids / irritants / in the duodenum initiates gastric-inhibitory impulses in the enterogastric reflex causing suppression of gastric act</w:t>
      </w:r>
      <w:r>
        <w:t>ivity; and emptying of stomach;</w:t>
      </w:r>
    </w:p>
    <w:p w:rsidR="00082CFE" w:rsidRDefault="00082CFE">
      <w:pPr>
        <w:pStyle w:val="BodyText"/>
        <w:spacing w:before="6"/>
      </w:pPr>
    </w:p>
    <w:p w:rsidR="00082CFE" w:rsidRDefault="00340DF7">
      <w:pPr>
        <w:pStyle w:val="Heading2"/>
        <w:spacing w:before="1" w:line="227" w:lineRule="exact"/>
      </w:pPr>
      <w:r>
        <w:t>CONTROL IN THE ILEUM</w:t>
      </w:r>
    </w:p>
    <w:p w:rsidR="00082CFE" w:rsidRDefault="00340DF7">
      <w:pPr>
        <w:pStyle w:val="BodyText"/>
        <w:ind w:left="332" w:right="562"/>
      </w:pPr>
      <w:r>
        <w:t>Contact of food with intestinal lining stimulates the intestinal glands; to secrete intestinal juice composed of enzymes responsible for completion of digestion of food substrates;</w:t>
      </w:r>
    </w:p>
    <w:p w:rsidR="00082CFE" w:rsidRDefault="00082CFE">
      <w:pPr>
        <w:pStyle w:val="BodyText"/>
        <w:spacing w:before="4"/>
      </w:pPr>
    </w:p>
    <w:p w:rsidR="00082CFE" w:rsidRDefault="00340DF7">
      <w:pPr>
        <w:ind w:left="332"/>
        <w:rPr>
          <w:b/>
          <w:sz w:val="18"/>
        </w:rPr>
      </w:pPr>
      <w:r>
        <w:rPr>
          <w:noProof/>
          <w:lang w:bidi="ar-SA"/>
        </w:rPr>
        <w:lastRenderedPageBreak/>
        <mc:AlternateContent>
          <mc:Choice Requires="wpg">
            <w:drawing>
              <wp:anchor distT="0" distB="0" distL="0" distR="0" simplePos="0" relativeHeight="251656192" behindDoc="1" locked="0" layoutInCell="1" allowOverlap="1">
                <wp:simplePos x="0" y="0"/>
                <wp:positionH relativeFrom="page">
                  <wp:posOffset>895350</wp:posOffset>
                </wp:positionH>
                <wp:positionV relativeFrom="paragraph">
                  <wp:posOffset>210820</wp:posOffset>
                </wp:positionV>
                <wp:extent cx="6196330" cy="2375535"/>
                <wp:effectExtent l="0" t="1905" r="4445" b="3810"/>
                <wp:wrapTopAndBottom/>
                <wp:docPr id="1074" name="Group 34"/>
                <wp:cNvGraphicFramePr/>
                <a:graphic xmlns:a="http://schemas.openxmlformats.org/drawingml/2006/main">
                  <a:graphicData uri="http://schemas.microsoft.com/office/word/2010/wordprocessingGroup">
                    <wpg:wgp>
                      <wpg:cNvGrpSpPr/>
                      <wpg:grpSpPr>
                        <a:xfrm>
                          <a:off x="0" y="0"/>
                          <a:ext cx="6196330" cy="2375535"/>
                          <a:chOff x="1410" y="333"/>
                          <a:chExt cx="9758" cy="3741"/>
                        </a:xfrm>
                      </wpg:grpSpPr>
                      <pic:pic xmlns:pic="http://schemas.openxmlformats.org/drawingml/2006/picture">
                        <pic:nvPicPr>
                          <pic:cNvPr id="36" name="Image"/>
                          <pic:cNvPicPr/>
                        </pic:nvPicPr>
                        <pic:blipFill>
                          <a:blip r:embed="rId38" cstate="print"/>
                          <a:srcRect/>
                          <a:stretch>
                            <a:fillRect/>
                          </a:stretch>
                        </pic:blipFill>
                        <pic:spPr>
                          <a:xfrm>
                            <a:off x="1409" y="333"/>
                            <a:ext cx="7547" cy="3741"/>
                          </a:xfrm>
                          <a:prstGeom prst="rect">
                            <a:avLst/>
                          </a:prstGeom>
                          <a:ln>
                            <a:noFill/>
                          </a:ln>
                        </pic:spPr>
                      </pic:pic>
                      <wps:wsp>
                        <wps:cNvPr id="37" name="Rectangle 37"/>
                        <wps:cNvSpPr/>
                        <wps:spPr>
                          <a:xfrm>
                            <a:off x="6480" y="2456"/>
                            <a:ext cx="4680" cy="1380"/>
                          </a:xfrm>
                          <a:prstGeom prst="rect">
                            <a:avLst/>
                          </a:prstGeom>
                          <a:ln w="9525" cap="flat" cmpd="sng">
                            <a:solidFill>
                              <a:srgbClr val="FFFFFF"/>
                            </a:solidFill>
                            <a:prstDash val="solid"/>
                            <a:miter/>
                            <a:headEnd type="none" w="med" len="med"/>
                            <a:tailEnd type="none" w="med" len="med"/>
                          </a:ln>
                        </wps:spPr>
                        <wps:bodyPr/>
                      </wps:wsp>
                      <wps:wsp>
                        <wps:cNvPr id="38" name="Rectangle 38"/>
                        <wps:cNvSpPr/>
                        <wps:spPr>
                          <a:xfrm>
                            <a:off x="1409" y="333"/>
                            <a:ext cx="9758" cy="3741"/>
                          </a:xfrm>
                          <a:prstGeom prst="rect">
                            <a:avLst/>
                          </a:prstGeom>
                          <a:ln>
                            <a:noFill/>
                          </a:ln>
                        </wps:spPr>
                        <wps:txbx>
                          <w:txbxContent>
                            <w:p w:rsidR="00082CFE" w:rsidRDefault="00082CFE">
                              <w:pPr>
                                <w:rPr>
                                  <w:b/>
                                  <w:sz w:val="24"/>
                                </w:rPr>
                              </w:pPr>
                            </w:p>
                            <w:p w:rsidR="00082CFE" w:rsidRDefault="00082CFE">
                              <w:pPr>
                                <w:rPr>
                                  <w:b/>
                                  <w:sz w:val="24"/>
                                </w:rPr>
                              </w:pPr>
                            </w:p>
                            <w:p w:rsidR="00082CFE" w:rsidRDefault="00082CFE">
                              <w:pPr>
                                <w:rPr>
                                  <w:b/>
                                  <w:sz w:val="24"/>
                                </w:rPr>
                              </w:pPr>
                            </w:p>
                            <w:p w:rsidR="00082CFE" w:rsidRDefault="00082CFE">
                              <w:pPr>
                                <w:rPr>
                                  <w:b/>
                                  <w:sz w:val="24"/>
                                </w:rPr>
                              </w:pPr>
                            </w:p>
                            <w:p w:rsidR="00082CFE" w:rsidRDefault="00082CFE">
                              <w:pPr>
                                <w:rPr>
                                  <w:b/>
                                  <w:sz w:val="24"/>
                                </w:rPr>
                              </w:pPr>
                            </w:p>
                            <w:p w:rsidR="00082CFE" w:rsidRDefault="00082CFE">
                              <w:pPr>
                                <w:rPr>
                                  <w:b/>
                                  <w:sz w:val="24"/>
                                </w:rPr>
                              </w:pPr>
                            </w:p>
                            <w:p w:rsidR="00082CFE" w:rsidRDefault="00082CFE">
                              <w:pPr>
                                <w:rPr>
                                  <w:b/>
                                  <w:sz w:val="24"/>
                                </w:rPr>
                              </w:pPr>
                            </w:p>
                            <w:p w:rsidR="00082CFE" w:rsidRDefault="00082CFE">
                              <w:pPr>
                                <w:spacing w:before="8"/>
                                <w:rPr>
                                  <w:b/>
                                  <w:sz w:val="23"/>
                                </w:rPr>
                              </w:pPr>
                            </w:p>
                            <w:p w:rsidR="00082CFE" w:rsidRDefault="00340DF7">
                              <w:pPr>
                                <w:spacing w:line="252" w:lineRule="exact"/>
                                <w:ind w:left="5222"/>
                                <w:rPr>
                                  <w:b/>
                                  <w:i/>
                                </w:rPr>
                              </w:pPr>
                              <w:r>
                                <w:rPr>
                                  <w:b/>
                                  <w:i/>
                                </w:rPr>
                                <w:t>NOTE:</w:t>
                              </w:r>
                            </w:p>
                            <w:p w:rsidR="00082CFE" w:rsidRDefault="00340DF7">
                              <w:pPr>
                                <w:spacing w:line="242" w:lineRule="auto"/>
                                <w:ind w:left="5222" w:right="190"/>
                                <w:jc w:val="both"/>
                                <w:rPr>
                                  <w:b/>
                                  <w:i/>
                                </w:rPr>
                              </w:pPr>
                              <w:r>
                                <w:rPr>
                                  <w:b/>
                                  <w:i/>
                                </w:rPr>
                                <w:t>The</w:t>
                              </w:r>
                              <w:r>
                                <w:rPr>
                                  <w:b/>
                                  <w:i/>
                                </w:rPr>
                                <w:t xml:space="preserve"> maximum volume of gastric juice produced as a result of the different stimulations varies in different mammals.</w:t>
                              </w:r>
                            </w:p>
                          </w:txbxContent>
                        </wps:txbx>
                        <wps:bodyPr vert="horz" wrap="square" lIns="0" tIns="0" rIns="0" bIns="0" anchor="t" upright="1">
                          <a:noAutofit/>
                        </wps:bodyPr>
                      </wps:wsp>
                    </wpg:wgp>
                  </a:graphicData>
                </a:graphic>
              </wp:anchor>
            </w:drawing>
          </mc:Choice>
          <mc:Fallback>
            <w:pict>
              <v:group id="Group 34" o:spid="_x0000_s1061" style="position:absolute;left:0;text-align:left;margin-left:70.5pt;margin-top:16.6pt;width:487.9pt;height:187.05pt;z-index:-251660288;mso-wrap-distance-left:0;mso-wrap-distance-right:0;mso-position-horizontal-relative:page;mso-position-vertical-relative:text" coordorigin="1410,333" coordsize="9758,3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">
                <v:shape id="Image" o:spid="_x0000_s1062" type="#_x0000_t75" style="position:absolute;left:1409;top:333;width:7547;height: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">
                  <v:imagedata r:id="rId39" o:title=""/>
                </v:shape>
                <v:rect id="Rectangle 37" o:spid="_x0000_s1063" style="position:absolute;left:6480;top:2456;width:468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" filled="f" strokecolor="white"/>
                <v:rect id="Rectangle 38" o:spid="_x0000_s1064" style="position:absolute;left:1409;top:333;width:9758;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082CFE" w:rsidRDefault="00082CFE">
                        <w:pPr>
                          <w:rPr>
                            <w:b/>
                            <w:sz w:val="24"/>
                          </w:rPr>
                        </w:pPr>
                      </w:p>
                      <w:p w:rsidR="00082CFE" w:rsidRDefault="00082CFE">
                        <w:pPr>
                          <w:rPr>
                            <w:b/>
                            <w:sz w:val="24"/>
                          </w:rPr>
                        </w:pPr>
                      </w:p>
                      <w:p w:rsidR="00082CFE" w:rsidRDefault="00082CFE">
                        <w:pPr>
                          <w:rPr>
                            <w:b/>
                            <w:sz w:val="24"/>
                          </w:rPr>
                        </w:pPr>
                      </w:p>
                      <w:p w:rsidR="00082CFE" w:rsidRDefault="00082CFE">
                        <w:pPr>
                          <w:rPr>
                            <w:b/>
                            <w:sz w:val="24"/>
                          </w:rPr>
                        </w:pPr>
                      </w:p>
                      <w:p w:rsidR="00082CFE" w:rsidRDefault="00082CFE">
                        <w:pPr>
                          <w:rPr>
                            <w:b/>
                            <w:sz w:val="24"/>
                          </w:rPr>
                        </w:pPr>
                      </w:p>
                      <w:p w:rsidR="00082CFE" w:rsidRDefault="00082CFE">
                        <w:pPr>
                          <w:rPr>
                            <w:b/>
                            <w:sz w:val="24"/>
                          </w:rPr>
                        </w:pPr>
                      </w:p>
                      <w:p w:rsidR="00082CFE" w:rsidRDefault="00082CFE">
                        <w:pPr>
                          <w:rPr>
                            <w:b/>
                            <w:sz w:val="24"/>
                          </w:rPr>
                        </w:pPr>
                      </w:p>
                      <w:p w:rsidR="00082CFE" w:rsidRDefault="00082CFE">
                        <w:pPr>
                          <w:spacing w:before="8"/>
                          <w:rPr>
                            <w:b/>
                            <w:sz w:val="23"/>
                          </w:rPr>
                        </w:pPr>
                      </w:p>
                      <w:p w:rsidR="00082CFE" w:rsidRDefault="00340DF7">
                        <w:pPr>
                          <w:spacing w:line="252" w:lineRule="exact"/>
                          <w:ind w:left="5222"/>
                          <w:rPr>
                            <w:b/>
                            <w:i/>
                          </w:rPr>
                        </w:pPr>
                        <w:r>
                          <w:rPr>
                            <w:b/>
                            <w:i/>
                          </w:rPr>
                          <w:t>NOTE:</w:t>
                        </w:r>
                      </w:p>
                      <w:p w:rsidR="00082CFE" w:rsidRDefault="00340DF7">
                        <w:pPr>
                          <w:spacing w:line="242" w:lineRule="auto"/>
                          <w:ind w:left="5222" w:right="190"/>
                          <w:jc w:val="both"/>
                          <w:rPr>
                            <w:b/>
                            <w:i/>
                          </w:rPr>
                        </w:pPr>
                        <w:r>
                          <w:rPr>
                            <w:b/>
                            <w:i/>
                          </w:rPr>
                          <w:t>The</w:t>
                        </w:r>
                        <w:r>
                          <w:rPr>
                            <w:b/>
                            <w:i/>
                          </w:rPr>
                          <w:t xml:space="preserve"> maximum volume of gastric juice produced as a result of the different stimulations varies in different mammals.</w:t>
                        </w:r>
                      </w:p>
                    </w:txbxContent>
                  </v:textbox>
                </v:rect>
                <w10:wrap type="topAndBottom" anchorx="page"/>
              </v:group>
            </w:pict>
          </mc:Fallback>
        </mc:AlternateContent>
      </w:r>
      <w:r>
        <w:rPr>
          <w:b/>
          <w:sz w:val="18"/>
        </w:rPr>
        <w:t>Variations in volume of gastric juice produced by nervous, hormonal and mechanical stimulations with time after eating food</w:t>
      </w:r>
    </w:p>
    <w:p w:rsidR="00082CFE" w:rsidRDefault="00082CFE">
      <w:pPr>
        <w:pStyle w:val="BodyText"/>
        <w:spacing w:before="10"/>
        <w:rPr>
          <w:b/>
          <w:sz w:val="19"/>
        </w:rPr>
      </w:pPr>
    </w:p>
    <w:p w:rsidR="00082CFE" w:rsidRDefault="00340DF7">
      <w:pPr>
        <w:spacing w:line="204" w:lineRule="exact"/>
        <w:ind w:left="332"/>
        <w:rPr>
          <w:b/>
          <w:sz w:val="18"/>
        </w:rPr>
      </w:pPr>
      <w:r>
        <w:rPr>
          <w:b/>
          <w:sz w:val="18"/>
          <w:u w:val="single"/>
        </w:rPr>
        <w:t>OBSERVATIONS / DES</w:t>
      </w:r>
      <w:r>
        <w:rPr>
          <w:b/>
          <w:sz w:val="18"/>
          <w:u w:val="single"/>
        </w:rPr>
        <w:t>CRIPTION</w:t>
      </w:r>
    </w:p>
    <w:p w:rsidR="00082CFE" w:rsidRDefault="00340DF7">
      <w:pPr>
        <w:pStyle w:val="ListParagraph1"/>
        <w:numPr>
          <w:ilvl w:val="0"/>
          <w:numId w:val="30"/>
        </w:numPr>
        <w:tabs>
          <w:tab w:val="left" w:pos="535"/>
        </w:tabs>
        <w:ind w:right="447" w:firstLine="0"/>
        <w:rPr>
          <w:sz w:val="18"/>
        </w:rPr>
      </w:pPr>
      <w:r>
        <w:rPr>
          <w:sz w:val="18"/>
        </w:rPr>
        <w:t>Volume of gastric juice produced during nervous stimulation increases rapidly from 0 hour to a maximum at 1 hour, then decreases rapidly</w:t>
      </w:r>
      <w:r>
        <w:rPr>
          <w:spacing w:val="-5"/>
          <w:sz w:val="18"/>
        </w:rPr>
        <w:t xml:space="preserve"> </w:t>
      </w:r>
      <w:r>
        <w:rPr>
          <w:sz w:val="18"/>
        </w:rPr>
        <w:t>and</w:t>
      </w:r>
      <w:r>
        <w:rPr>
          <w:spacing w:val="-1"/>
          <w:sz w:val="18"/>
        </w:rPr>
        <w:t xml:space="preserve"> </w:t>
      </w:r>
      <w:r>
        <w:rPr>
          <w:sz w:val="18"/>
        </w:rPr>
        <w:t>ceases</w:t>
      </w:r>
      <w:r>
        <w:rPr>
          <w:spacing w:val="-3"/>
          <w:sz w:val="18"/>
        </w:rPr>
        <w:t xml:space="preserve"> </w:t>
      </w:r>
      <w:r>
        <w:rPr>
          <w:sz w:val="18"/>
        </w:rPr>
        <w:t>at</w:t>
      </w:r>
      <w:r>
        <w:rPr>
          <w:spacing w:val="-1"/>
          <w:sz w:val="18"/>
        </w:rPr>
        <w:t xml:space="preserve"> </w:t>
      </w:r>
      <w:r>
        <w:rPr>
          <w:sz w:val="18"/>
        </w:rPr>
        <w:t>1.5</w:t>
      </w:r>
      <w:r>
        <w:rPr>
          <w:spacing w:val="-3"/>
          <w:sz w:val="18"/>
        </w:rPr>
        <w:t xml:space="preserve"> </w:t>
      </w:r>
      <w:r>
        <w:rPr>
          <w:sz w:val="18"/>
        </w:rPr>
        <w:t>hours. Nervous</w:t>
      </w:r>
      <w:r>
        <w:rPr>
          <w:spacing w:val="-3"/>
          <w:sz w:val="18"/>
        </w:rPr>
        <w:t xml:space="preserve"> </w:t>
      </w:r>
      <w:r>
        <w:rPr>
          <w:sz w:val="18"/>
        </w:rPr>
        <w:t>secretion</w:t>
      </w:r>
      <w:r>
        <w:rPr>
          <w:spacing w:val="-1"/>
          <w:sz w:val="18"/>
        </w:rPr>
        <w:t xml:space="preserve"> </w:t>
      </w:r>
      <w:r>
        <w:rPr>
          <w:sz w:val="18"/>
        </w:rPr>
        <w:t>is:</w:t>
      </w:r>
      <w:r>
        <w:rPr>
          <w:spacing w:val="-1"/>
          <w:sz w:val="18"/>
        </w:rPr>
        <w:t xml:space="preserve"> </w:t>
      </w:r>
      <w:r>
        <w:rPr>
          <w:sz w:val="18"/>
        </w:rPr>
        <w:t>(i)</w:t>
      </w:r>
      <w:r>
        <w:rPr>
          <w:spacing w:val="-4"/>
          <w:sz w:val="18"/>
        </w:rPr>
        <w:t xml:space="preserve"> </w:t>
      </w:r>
      <w:r>
        <w:rPr>
          <w:sz w:val="18"/>
        </w:rPr>
        <w:t>shorter lasting</w:t>
      </w:r>
      <w:r>
        <w:rPr>
          <w:spacing w:val="-3"/>
          <w:sz w:val="18"/>
        </w:rPr>
        <w:t xml:space="preserve"> </w:t>
      </w:r>
      <w:r>
        <w:rPr>
          <w:sz w:val="18"/>
        </w:rPr>
        <w:t>(ii)</w:t>
      </w:r>
      <w:r>
        <w:rPr>
          <w:spacing w:val="-1"/>
          <w:sz w:val="18"/>
        </w:rPr>
        <w:t xml:space="preserve"> </w:t>
      </w:r>
      <w:r>
        <w:rPr>
          <w:sz w:val="18"/>
        </w:rPr>
        <w:t>instantly</w:t>
      </w:r>
      <w:r>
        <w:rPr>
          <w:spacing w:val="-4"/>
          <w:sz w:val="18"/>
        </w:rPr>
        <w:t xml:space="preserve"> </w:t>
      </w:r>
      <w:r>
        <w:rPr>
          <w:sz w:val="18"/>
        </w:rPr>
        <w:t>rapid</w:t>
      </w:r>
      <w:r>
        <w:rPr>
          <w:spacing w:val="-1"/>
          <w:sz w:val="18"/>
        </w:rPr>
        <w:t xml:space="preserve"> </w:t>
      </w:r>
      <w:r>
        <w:rPr>
          <w:sz w:val="18"/>
        </w:rPr>
        <w:t>as</w:t>
      </w:r>
      <w:r>
        <w:rPr>
          <w:spacing w:val="-3"/>
          <w:sz w:val="18"/>
        </w:rPr>
        <w:t xml:space="preserve"> </w:t>
      </w:r>
      <w:r>
        <w:rPr>
          <w:sz w:val="18"/>
        </w:rPr>
        <w:t>compared</w:t>
      </w:r>
      <w:r>
        <w:rPr>
          <w:spacing w:val="-1"/>
          <w:sz w:val="18"/>
        </w:rPr>
        <w:t xml:space="preserve"> </w:t>
      </w:r>
      <w:r>
        <w:rPr>
          <w:sz w:val="18"/>
        </w:rPr>
        <w:t>to hormona</w:t>
      </w:r>
      <w:r>
        <w:rPr>
          <w:sz w:val="18"/>
        </w:rPr>
        <w:t>l and</w:t>
      </w:r>
      <w:r>
        <w:rPr>
          <w:spacing w:val="-1"/>
          <w:sz w:val="18"/>
        </w:rPr>
        <w:t xml:space="preserve"> </w:t>
      </w:r>
      <w:r>
        <w:rPr>
          <w:sz w:val="18"/>
        </w:rPr>
        <w:t>mechanical</w:t>
      </w:r>
      <w:r>
        <w:rPr>
          <w:spacing w:val="-1"/>
          <w:sz w:val="18"/>
        </w:rPr>
        <w:t xml:space="preserve"> </w:t>
      </w:r>
      <w:r>
        <w:rPr>
          <w:sz w:val="18"/>
        </w:rPr>
        <w:t>phases.</w:t>
      </w:r>
    </w:p>
    <w:p w:rsidR="00082CFE" w:rsidRDefault="00340DF7">
      <w:pPr>
        <w:pStyle w:val="ListParagraph1"/>
        <w:numPr>
          <w:ilvl w:val="0"/>
          <w:numId w:val="30"/>
        </w:numPr>
        <w:tabs>
          <w:tab w:val="left" w:pos="533"/>
        </w:tabs>
        <w:ind w:right="438" w:firstLine="0"/>
        <w:rPr>
          <w:sz w:val="18"/>
        </w:rPr>
      </w:pPr>
      <w:r>
        <w:rPr>
          <w:sz w:val="18"/>
        </w:rPr>
        <w:t>Volume of gastric juice produced during hormonal stimulation increases gradually from 0 hour to 1 hour, then increases rapidly to a maximum at about 2.5 hours, then decreases rapidly and ceases at about 3.3</w:t>
      </w:r>
      <w:r>
        <w:rPr>
          <w:spacing w:val="-10"/>
          <w:sz w:val="18"/>
        </w:rPr>
        <w:t xml:space="preserve"> </w:t>
      </w:r>
      <w:r>
        <w:rPr>
          <w:sz w:val="18"/>
        </w:rPr>
        <w:t>hours.</w:t>
      </w:r>
    </w:p>
    <w:p w:rsidR="00082CFE" w:rsidRDefault="00340DF7">
      <w:pPr>
        <w:spacing w:line="205" w:lineRule="exact"/>
        <w:ind w:left="332"/>
        <w:rPr>
          <w:sz w:val="18"/>
        </w:rPr>
      </w:pPr>
      <w:r>
        <w:rPr>
          <w:sz w:val="18"/>
        </w:rPr>
        <w:t>Therefore, hormon</w:t>
      </w:r>
      <w:r>
        <w:rPr>
          <w:sz w:val="18"/>
        </w:rPr>
        <w:t xml:space="preserve">al secretion is: </w:t>
      </w:r>
      <w:r>
        <w:rPr>
          <w:b/>
          <w:sz w:val="18"/>
        </w:rPr>
        <w:t xml:space="preserve">(i) </w:t>
      </w:r>
      <w:r>
        <w:rPr>
          <w:sz w:val="18"/>
        </w:rPr>
        <w:t xml:space="preserve">longer lasting and </w:t>
      </w:r>
      <w:r>
        <w:rPr>
          <w:b/>
          <w:sz w:val="18"/>
        </w:rPr>
        <w:t xml:space="preserve">(ii) </w:t>
      </w:r>
      <w:r>
        <w:rPr>
          <w:sz w:val="18"/>
        </w:rPr>
        <w:t>initially gradual as compared to the cephalic phase.</w:t>
      </w:r>
    </w:p>
    <w:p w:rsidR="00082CFE" w:rsidRDefault="00340DF7">
      <w:pPr>
        <w:pStyle w:val="ListParagraph1"/>
        <w:numPr>
          <w:ilvl w:val="0"/>
          <w:numId w:val="30"/>
        </w:numPr>
        <w:tabs>
          <w:tab w:val="left" w:pos="514"/>
        </w:tabs>
        <w:ind w:right="679" w:firstLine="0"/>
        <w:rPr>
          <w:sz w:val="18"/>
        </w:rPr>
      </w:pPr>
      <w:r>
        <w:rPr>
          <w:sz w:val="18"/>
        </w:rPr>
        <w:t xml:space="preserve">Volume of gastric juice produced during </w:t>
      </w:r>
      <w:r>
        <w:rPr>
          <w:b/>
          <w:sz w:val="18"/>
        </w:rPr>
        <w:t xml:space="preserve">mechanical stimulation (food stretching stomach and duodenal wall) </w:t>
      </w:r>
      <w:r>
        <w:rPr>
          <w:sz w:val="18"/>
        </w:rPr>
        <w:t>increases gradually from 0 hour to 0.7 hour, then i</w:t>
      </w:r>
      <w:r>
        <w:rPr>
          <w:sz w:val="18"/>
        </w:rPr>
        <w:t>ncreases rapidly to a maximum at about 1.6 hours, then decreases rapidly and ceases at about 2.6</w:t>
      </w:r>
      <w:r>
        <w:rPr>
          <w:spacing w:val="-31"/>
          <w:sz w:val="18"/>
        </w:rPr>
        <w:t xml:space="preserve"> </w:t>
      </w:r>
      <w:r>
        <w:rPr>
          <w:sz w:val="18"/>
        </w:rPr>
        <w:t>hours</w:t>
      </w:r>
    </w:p>
    <w:p w:rsidR="00082CFE" w:rsidRDefault="00082CFE">
      <w:pPr>
        <w:rPr>
          <w:sz w:val="18"/>
        </w:rPr>
        <w:sectPr w:rsidR="00082CFE">
          <w:pgSz w:w="12240" w:h="15840"/>
          <w:pgMar w:top="1080" w:right="600" w:bottom="940" w:left="800" w:header="718" w:footer="748" w:gutter="0"/>
          <w:cols w:space="720"/>
        </w:sectPr>
      </w:pPr>
    </w:p>
    <w:p w:rsidR="00082CFE" w:rsidRDefault="00340DF7">
      <w:pPr>
        <w:pStyle w:val="Heading1"/>
        <w:spacing w:before="85" w:line="227" w:lineRule="exact"/>
      </w:pPr>
      <w:r>
        <w:lastRenderedPageBreak/>
        <w:t>TYPICAL EXAMINATION QUESTION</w:t>
      </w:r>
    </w:p>
    <w:p w:rsidR="00082CFE" w:rsidRDefault="00340DF7">
      <w:pPr>
        <w:ind w:left="332" w:right="562"/>
        <w:rPr>
          <w:b/>
          <w:sz w:val="20"/>
        </w:rPr>
      </w:pPr>
      <w:r>
        <w:rPr>
          <w:sz w:val="20"/>
        </w:rPr>
        <w:t xml:space="preserve">The graph below shows the amount of gastric juice produced by the stomach of an individual who had just chewed some food. </w:t>
      </w:r>
      <w:r>
        <w:rPr>
          <w:b/>
          <w:sz w:val="20"/>
        </w:rPr>
        <w:t>The food was spat out after being chewed, and none was swallowed.</w:t>
      </w:r>
    </w:p>
    <w:p w:rsidR="00082CFE" w:rsidRDefault="00082CFE">
      <w:pPr>
        <w:pStyle w:val="BodyText"/>
        <w:spacing w:before="7"/>
        <w:rPr>
          <w:b/>
          <w:sz w:val="18"/>
        </w:rPr>
      </w:pPr>
    </w:p>
    <w:p w:rsidR="00082CFE" w:rsidRDefault="00340DF7">
      <w:pPr>
        <w:pStyle w:val="ListParagraph1"/>
        <w:numPr>
          <w:ilvl w:val="1"/>
          <w:numId w:val="30"/>
        </w:numPr>
        <w:tabs>
          <w:tab w:val="left" w:pos="6272"/>
        </w:tabs>
        <w:ind w:firstLine="0"/>
        <w:rPr>
          <w:sz w:val="20"/>
        </w:rPr>
      </w:pPr>
      <w:r>
        <w:rPr>
          <w:noProof/>
          <w:lang w:bidi="ar-SA"/>
        </w:rPr>
        <w:drawing>
          <wp:anchor distT="0" distB="0" distL="0" distR="0" simplePos="0" relativeHeight="251657216" behindDoc="0" locked="0" layoutInCell="1" allowOverlap="1">
            <wp:simplePos x="0" y="0"/>
            <wp:positionH relativeFrom="page">
              <wp:posOffset>890270</wp:posOffset>
            </wp:positionH>
            <wp:positionV relativeFrom="paragraph">
              <wp:posOffset>-8255</wp:posOffset>
            </wp:positionV>
            <wp:extent cx="3268980" cy="2745740"/>
            <wp:effectExtent l="0" t="0" r="0" b="0"/>
            <wp:wrapNone/>
            <wp:docPr id="1078" name="image16.png"/>
            <wp:cNvGraphicFramePr/>
            <a:graphic xmlns:a="http://schemas.openxmlformats.org/drawingml/2006/main">
              <a:graphicData uri="http://schemas.openxmlformats.org/drawingml/2006/picture">
                <pic:pic xmlns:pic="http://schemas.openxmlformats.org/drawingml/2006/picture">
                  <pic:nvPicPr>
                    <pic:cNvPr id="1078" name="image16.png"/>
                    <pic:cNvPicPr/>
                  </pic:nvPicPr>
                  <pic:blipFill>
                    <a:blip r:embed="rId40" cstate="print"/>
                    <a:srcRect/>
                    <a:stretch>
                      <a:fillRect/>
                    </a:stretch>
                  </pic:blipFill>
                  <pic:spPr>
                    <a:xfrm>
                      <a:off x="0" y="0"/>
                      <a:ext cx="3268816" cy="2746057"/>
                    </a:xfrm>
                    <a:prstGeom prst="rect">
                      <a:avLst/>
                    </a:prstGeom>
                  </pic:spPr>
                </pic:pic>
              </a:graphicData>
            </a:graphic>
          </wp:anchor>
        </w:drawing>
      </w:r>
      <w:r>
        <w:rPr>
          <w:sz w:val="20"/>
        </w:rPr>
        <w:t>Name two constituents of gastric</w:t>
      </w:r>
      <w:r>
        <w:rPr>
          <w:spacing w:val="-2"/>
          <w:sz w:val="20"/>
        </w:rPr>
        <w:t xml:space="preserve"> </w:t>
      </w:r>
      <w:r>
        <w:rPr>
          <w:sz w:val="20"/>
        </w:rPr>
        <w:t>juice</w:t>
      </w:r>
    </w:p>
    <w:p w:rsidR="00082CFE" w:rsidRDefault="00340DF7">
      <w:pPr>
        <w:pStyle w:val="ListParagraph1"/>
        <w:numPr>
          <w:ilvl w:val="1"/>
          <w:numId w:val="30"/>
        </w:numPr>
        <w:tabs>
          <w:tab w:val="left" w:pos="6283"/>
        </w:tabs>
        <w:spacing w:before="1"/>
        <w:ind w:right="842" w:firstLine="0"/>
        <w:rPr>
          <w:sz w:val="20"/>
        </w:rPr>
      </w:pPr>
      <w:r>
        <w:rPr>
          <w:sz w:val="20"/>
        </w:rPr>
        <w:t xml:space="preserve">Assuming that no traces of </w:t>
      </w:r>
      <w:r>
        <w:rPr>
          <w:sz w:val="20"/>
        </w:rPr>
        <w:t>food got down</w:t>
      </w:r>
      <w:r>
        <w:rPr>
          <w:spacing w:val="-22"/>
          <w:sz w:val="20"/>
        </w:rPr>
        <w:t xml:space="preserve"> </w:t>
      </w:r>
      <w:r>
        <w:rPr>
          <w:sz w:val="20"/>
        </w:rPr>
        <w:t>into the stomach, explain how the secretion of gastric juice was brought about.</w:t>
      </w:r>
    </w:p>
    <w:p w:rsidR="00082CFE" w:rsidRDefault="00340DF7">
      <w:pPr>
        <w:pStyle w:val="ListParagraph1"/>
        <w:numPr>
          <w:ilvl w:val="1"/>
          <w:numId w:val="30"/>
        </w:numPr>
        <w:tabs>
          <w:tab w:val="left" w:pos="6272"/>
        </w:tabs>
        <w:ind w:right="681" w:firstLine="0"/>
        <w:rPr>
          <w:sz w:val="20"/>
        </w:rPr>
      </w:pPr>
      <w:r>
        <w:rPr>
          <w:sz w:val="20"/>
        </w:rPr>
        <w:t>(i) How much time elapsed between the</w:t>
      </w:r>
      <w:r>
        <w:rPr>
          <w:spacing w:val="-20"/>
          <w:sz w:val="20"/>
        </w:rPr>
        <w:t xml:space="preserve"> </w:t>
      </w:r>
      <w:r>
        <w:rPr>
          <w:sz w:val="20"/>
        </w:rPr>
        <w:t>moment the food was spat out and the moment gastric juice started to be</w:t>
      </w:r>
      <w:r>
        <w:rPr>
          <w:spacing w:val="1"/>
          <w:sz w:val="20"/>
        </w:rPr>
        <w:t xml:space="preserve"> </w:t>
      </w:r>
      <w:r>
        <w:rPr>
          <w:sz w:val="20"/>
        </w:rPr>
        <w:t>produced?</w:t>
      </w:r>
    </w:p>
    <w:p w:rsidR="00082CFE" w:rsidRDefault="00340DF7">
      <w:pPr>
        <w:pStyle w:val="BodyText"/>
        <w:spacing w:line="229" w:lineRule="exact"/>
        <w:ind w:left="5998"/>
      </w:pPr>
      <w:r>
        <w:t>(ii) Account for the delay in (c) (i) abov</w:t>
      </w:r>
      <w:r>
        <w:t>e.</w:t>
      </w:r>
    </w:p>
    <w:p w:rsidR="00082CFE" w:rsidRDefault="00340DF7">
      <w:pPr>
        <w:pStyle w:val="ListParagraph1"/>
        <w:numPr>
          <w:ilvl w:val="1"/>
          <w:numId w:val="30"/>
        </w:numPr>
        <w:tabs>
          <w:tab w:val="left" w:pos="6283"/>
        </w:tabs>
        <w:spacing w:line="242" w:lineRule="auto"/>
        <w:ind w:right="625" w:firstLine="0"/>
        <w:rPr>
          <w:sz w:val="20"/>
        </w:rPr>
      </w:pPr>
      <w:r>
        <w:rPr>
          <w:sz w:val="20"/>
        </w:rPr>
        <w:t>If the stomach of an adult person is surgically removed through an operation, suggest with</w:t>
      </w:r>
      <w:r>
        <w:rPr>
          <w:spacing w:val="-20"/>
          <w:sz w:val="20"/>
        </w:rPr>
        <w:t xml:space="preserve"> </w:t>
      </w:r>
      <w:r>
        <w:rPr>
          <w:sz w:val="20"/>
        </w:rPr>
        <w:t>reasons, the more suitable diet for such a person after recovery from the</w:t>
      </w:r>
      <w:r>
        <w:rPr>
          <w:spacing w:val="-6"/>
          <w:sz w:val="20"/>
        </w:rPr>
        <w:t xml:space="preserve"> </w:t>
      </w:r>
      <w:r>
        <w:rPr>
          <w:sz w:val="20"/>
        </w:rPr>
        <w:t>operation.</w:t>
      </w: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spacing w:before="9"/>
        <w:rPr>
          <w:sz w:val="28"/>
        </w:rPr>
      </w:pPr>
    </w:p>
    <w:p w:rsidR="00082CFE" w:rsidRDefault="00340DF7">
      <w:pPr>
        <w:pStyle w:val="Heading1"/>
        <w:spacing w:before="1"/>
      </w:pPr>
      <w:r>
        <w:t>ASSIMLIATION OF FOOD</w:t>
      </w:r>
    </w:p>
    <w:p w:rsidR="00082CFE" w:rsidRDefault="00340DF7">
      <w:pPr>
        <w:pStyle w:val="BodyText"/>
        <w:ind w:left="332" w:right="493"/>
        <w:jc w:val="both"/>
      </w:pPr>
      <w:r>
        <w:rPr>
          <w:b/>
          <w:i/>
        </w:rPr>
        <w:t>Assimilation</w:t>
      </w:r>
      <w:r>
        <w:t>: The process by which simple soluble</w:t>
      </w:r>
      <w:r>
        <w:t xml:space="preserve"> food substances are absorbed and used by body cells in the various ways. The products of digestion are brought directly through the hepatic portal vein to liver, which controls the amount of nutrients released into the mainstream blood circulatory system.</w:t>
      </w:r>
    </w:p>
    <w:p w:rsidR="00082CFE" w:rsidRDefault="00340DF7">
      <w:pPr>
        <w:pStyle w:val="BodyText"/>
        <w:spacing w:line="229" w:lineRule="exact"/>
        <w:ind w:left="332"/>
      </w:pPr>
      <w:r>
        <w:t>Assimilation supports growth, development, body renewal, and storing up of reserves used as a source of energy.</w:t>
      </w:r>
    </w:p>
    <w:p w:rsidR="00082CFE" w:rsidRDefault="00340DF7">
      <w:pPr>
        <w:pStyle w:val="BodyText"/>
        <w:ind w:left="332" w:right="5500"/>
      </w:pPr>
      <w:r>
        <w:rPr>
          <w:b/>
        </w:rPr>
        <w:t xml:space="preserve">Metabolism: </w:t>
      </w:r>
      <w:r>
        <w:t>Chemical processes within cells of an organism. It involves:</w:t>
      </w:r>
    </w:p>
    <w:p w:rsidR="00082CFE" w:rsidRDefault="00340DF7">
      <w:pPr>
        <w:pStyle w:val="ListParagraph1"/>
        <w:numPr>
          <w:ilvl w:val="0"/>
          <w:numId w:val="31"/>
        </w:numPr>
        <w:tabs>
          <w:tab w:val="left" w:pos="573"/>
        </w:tabs>
        <w:rPr>
          <w:b/>
          <w:sz w:val="20"/>
        </w:rPr>
      </w:pPr>
      <w:r>
        <w:rPr>
          <w:b/>
          <w:sz w:val="20"/>
        </w:rPr>
        <w:t xml:space="preserve">Catabolism: </w:t>
      </w:r>
      <w:r>
        <w:rPr>
          <w:sz w:val="20"/>
        </w:rPr>
        <w:t xml:space="preserve">Break down of complex molecules into simpler molecules, </w:t>
      </w:r>
      <w:r>
        <w:rPr>
          <w:sz w:val="20"/>
        </w:rPr>
        <w:t>with release of</w:t>
      </w:r>
      <w:r>
        <w:rPr>
          <w:spacing w:val="-1"/>
          <w:sz w:val="20"/>
        </w:rPr>
        <w:t xml:space="preserve"> </w:t>
      </w:r>
      <w:r>
        <w:rPr>
          <w:sz w:val="20"/>
        </w:rPr>
        <w:t>energy</w:t>
      </w:r>
      <w:r>
        <w:rPr>
          <w:b/>
          <w:sz w:val="20"/>
        </w:rPr>
        <w:t>.</w:t>
      </w:r>
    </w:p>
    <w:p w:rsidR="00082CFE" w:rsidRDefault="00340DF7">
      <w:pPr>
        <w:pStyle w:val="ListParagraph1"/>
        <w:numPr>
          <w:ilvl w:val="0"/>
          <w:numId w:val="31"/>
        </w:numPr>
        <w:tabs>
          <w:tab w:val="left" w:pos="629"/>
        </w:tabs>
        <w:ind w:left="628" w:hanging="296"/>
        <w:rPr>
          <w:sz w:val="20"/>
        </w:rPr>
      </w:pPr>
      <w:r>
        <w:rPr>
          <w:b/>
          <w:sz w:val="20"/>
        </w:rPr>
        <w:t xml:space="preserve">Anabolism: </w:t>
      </w:r>
      <w:r>
        <w:rPr>
          <w:sz w:val="20"/>
        </w:rPr>
        <w:t>Assembly / building up of complex molecules from simple molecules using</w:t>
      </w:r>
      <w:r>
        <w:rPr>
          <w:spacing w:val="2"/>
          <w:sz w:val="20"/>
        </w:rPr>
        <w:t xml:space="preserve"> </w:t>
      </w:r>
      <w:r>
        <w:rPr>
          <w:sz w:val="20"/>
        </w:rPr>
        <w:t>energy.</w:t>
      </w:r>
    </w:p>
    <w:p w:rsidR="00082CFE" w:rsidRDefault="00082CFE">
      <w:pPr>
        <w:pStyle w:val="BodyText"/>
        <w:spacing w:before="7"/>
      </w:pPr>
    </w:p>
    <w:tbl>
      <w:tblPr>
        <w:tblW w:w="10319"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35"/>
        <w:gridCol w:w="5296"/>
        <w:gridCol w:w="3688"/>
      </w:tblGrid>
      <w:tr w:rsidR="00082CFE">
        <w:trPr>
          <w:trHeight w:val="230"/>
        </w:trPr>
        <w:tc>
          <w:tcPr>
            <w:tcW w:w="1335" w:type="dxa"/>
          </w:tcPr>
          <w:p w:rsidR="00082CFE" w:rsidRDefault="00340DF7">
            <w:pPr>
              <w:pStyle w:val="TableParagraph"/>
              <w:spacing w:line="210" w:lineRule="exact"/>
              <w:rPr>
                <w:b/>
                <w:sz w:val="20"/>
              </w:rPr>
            </w:pPr>
            <w:r>
              <w:rPr>
                <w:b/>
                <w:sz w:val="20"/>
              </w:rPr>
              <w:t>FOOD</w:t>
            </w:r>
          </w:p>
        </w:tc>
        <w:tc>
          <w:tcPr>
            <w:tcW w:w="5296" w:type="dxa"/>
          </w:tcPr>
          <w:p w:rsidR="00082CFE" w:rsidRDefault="00340DF7">
            <w:pPr>
              <w:pStyle w:val="TableParagraph"/>
              <w:spacing w:line="210" w:lineRule="exact"/>
              <w:ind w:left="110"/>
              <w:rPr>
                <w:b/>
                <w:sz w:val="20"/>
              </w:rPr>
            </w:pPr>
            <w:r>
              <w:rPr>
                <w:b/>
                <w:sz w:val="20"/>
              </w:rPr>
              <w:t>HOW ABSORBED FOOD IS USED IN THE BODY</w:t>
            </w:r>
          </w:p>
        </w:tc>
        <w:tc>
          <w:tcPr>
            <w:tcW w:w="3688" w:type="dxa"/>
          </w:tcPr>
          <w:p w:rsidR="00082CFE" w:rsidRDefault="00340DF7">
            <w:pPr>
              <w:pStyle w:val="TableParagraph"/>
              <w:spacing w:line="210" w:lineRule="exact"/>
              <w:ind w:left="109"/>
              <w:rPr>
                <w:b/>
                <w:sz w:val="20"/>
              </w:rPr>
            </w:pPr>
            <w:r>
              <w:rPr>
                <w:b/>
                <w:sz w:val="20"/>
              </w:rPr>
              <w:t>HOW BODY DEALS WITH EXCESS</w:t>
            </w:r>
          </w:p>
        </w:tc>
      </w:tr>
      <w:tr w:rsidR="00082CFE">
        <w:trPr>
          <w:trHeight w:val="1379"/>
        </w:trPr>
        <w:tc>
          <w:tcPr>
            <w:tcW w:w="1335" w:type="dxa"/>
          </w:tcPr>
          <w:p w:rsidR="00082CFE" w:rsidRDefault="00082CFE">
            <w:pPr>
              <w:pStyle w:val="TableParagraph"/>
              <w:ind w:left="0"/>
            </w:pPr>
          </w:p>
          <w:p w:rsidR="00082CFE" w:rsidRDefault="00082CFE">
            <w:pPr>
              <w:pStyle w:val="TableParagraph"/>
              <w:spacing w:before="8"/>
              <w:ind w:left="0"/>
              <w:rPr>
                <w:sz w:val="27"/>
              </w:rPr>
            </w:pPr>
          </w:p>
          <w:p w:rsidR="00082CFE" w:rsidRDefault="00340DF7">
            <w:pPr>
              <w:pStyle w:val="TableParagraph"/>
              <w:rPr>
                <w:b/>
                <w:sz w:val="20"/>
              </w:rPr>
            </w:pPr>
            <w:r>
              <w:rPr>
                <w:b/>
                <w:sz w:val="20"/>
              </w:rPr>
              <w:t>Glucose</w:t>
            </w:r>
          </w:p>
        </w:tc>
        <w:tc>
          <w:tcPr>
            <w:tcW w:w="5296" w:type="dxa"/>
          </w:tcPr>
          <w:p w:rsidR="00082CFE" w:rsidRDefault="00340DF7">
            <w:pPr>
              <w:pStyle w:val="TableParagraph"/>
              <w:spacing w:line="223" w:lineRule="exact"/>
              <w:ind w:left="110"/>
              <w:rPr>
                <w:sz w:val="20"/>
              </w:rPr>
            </w:pPr>
            <w:r>
              <w:rPr>
                <w:rFonts w:ascii="Webdings" w:hAnsi="Webdings"/>
                <w:i/>
                <w:sz w:val="21"/>
              </w:rPr>
              <w:t></w:t>
            </w:r>
            <w:r>
              <w:rPr>
                <w:sz w:val="20"/>
              </w:rPr>
              <w:t>ATP synthesis in respiration</w:t>
            </w:r>
          </w:p>
          <w:p w:rsidR="00082CFE" w:rsidRDefault="00340DF7">
            <w:pPr>
              <w:pStyle w:val="TableParagraph"/>
              <w:ind w:left="110" w:right="103"/>
              <w:rPr>
                <w:sz w:val="20"/>
              </w:rPr>
            </w:pPr>
            <w:r>
              <w:rPr>
                <w:rFonts w:ascii="Webdings" w:hAnsi="Webdings"/>
                <w:i/>
                <w:sz w:val="21"/>
              </w:rPr>
              <w:t></w:t>
            </w:r>
            <w:r>
              <w:rPr>
                <w:sz w:val="20"/>
              </w:rPr>
              <w:t xml:space="preserve">Formation of glycoproteins </w:t>
            </w:r>
            <w:r>
              <w:rPr>
                <w:sz w:val="20"/>
              </w:rPr>
              <w:t>involved in cell to cell recognition mechanisms.</w:t>
            </w:r>
          </w:p>
          <w:p w:rsidR="00082CFE" w:rsidRDefault="00340DF7">
            <w:pPr>
              <w:pStyle w:val="TableParagraph"/>
              <w:spacing w:line="228" w:lineRule="exact"/>
              <w:ind w:left="110"/>
              <w:rPr>
                <w:sz w:val="20"/>
              </w:rPr>
            </w:pPr>
            <w:r>
              <w:rPr>
                <w:rFonts w:ascii="Webdings" w:hAnsi="Webdings"/>
                <w:i/>
                <w:sz w:val="21"/>
              </w:rPr>
              <w:t></w:t>
            </w:r>
            <w:r>
              <w:rPr>
                <w:sz w:val="20"/>
              </w:rPr>
              <w:t>For production of mucus</w:t>
            </w:r>
          </w:p>
          <w:p w:rsidR="00082CFE" w:rsidRDefault="00340DF7">
            <w:pPr>
              <w:pStyle w:val="TableParagraph"/>
              <w:spacing w:before="1" w:line="230" w:lineRule="atLeast"/>
              <w:ind w:left="110" w:right="103"/>
              <w:rPr>
                <w:sz w:val="20"/>
              </w:rPr>
            </w:pPr>
            <w:r>
              <w:rPr>
                <w:rFonts w:ascii="Webdings" w:hAnsi="Webdings"/>
                <w:i/>
                <w:sz w:val="21"/>
              </w:rPr>
              <w:lastRenderedPageBreak/>
              <w:t></w:t>
            </w:r>
            <w:r>
              <w:rPr>
                <w:sz w:val="20"/>
              </w:rPr>
              <w:t>Excess carbohydrates are stored in the form of glycogen in the liver and muscles.</w:t>
            </w:r>
          </w:p>
        </w:tc>
        <w:tc>
          <w:tcPr>
            <w:tcW w:w="3688" w:type="dxa"/>
          </w:tcPr>
          <w:p w:rsidR="00082CFE" w:rsidRDefault="00340DF7">
            <w:pPr>
              <w:pStyle w:val="TableParagraph"/>
              <w:spacing w:before="108"/>
              <w:ind w:left="109"/>
              <w:rPr>
                <w:sz w:val="20"/>
              </w:rPr>
            </w:pPr>
            <w:r>
              <w:rPr>
                <w:rFonts w:ascii="Webdings" w:hAnsi="Webdings"/>
                <w:i/>
                <w:sz w:val="21"/>
              </w:rPr>
              <w:lastRenderedPageBreak/>
              <w:t></w:t>
            </w:r>
            <w:r>
              <w:rPr>
                <w:sz w:val="20"/>
              </w:rPr>
              <w:t>Stored in the liver as glycogen.</w:t>
            </w:r>
          </w:p>
          <w:p w:rsidR="00082CFE" w:rsidRDefault="00082CFE">
            <w:pPr>
              <w:pStyle w:val="TableParagraph"/>
              <w:spacing w:before="10"/>
              <w:ind w:left="0"/>
              <w:rPr>
                <w:sz w:val="19"/>
              </w:rPr>
            </w:pPr>
          </w:p>
          <w:p w:rsidR="00082CFE" w:rsidRDefault="00340DF7">
            <w:pPr>
              <w:pStyle w:val="TableParagraph"/>
              <w:ind w:left="109"/>
              <w:rPr>
                <w:sz w:val="20"/>
              </w:rPr>
            </w:pPr>
            <w:r>
              <w:rPr>
                <w:rFonts w:ascii="Webdings" w:hAnsi="Webdings"/>
                <w:i/>
                <w:sz w:val="21"/>
              </w:rPr>
              <w:t></w:t>
            </w:r>
            <w:r>
              <w:rPr>
                <w:sz w:val="20"/>
              </w:rPr>
              <w:t>Excess carbohydrates may be converted into fats for storage.</w:t>
            </w:r>
          </w:p>
        </w:tc>
      </w:tr>
      <w:tr w:rsidR="00082CFE">
        <w:trPr>
          <w:trHeight w:val="2069"/>
        </w:trPr>
        <w:tc>
          <w:tcPr>
            <w:tcW w:w="1335" w:type="dxa"/>
          </w:tcPr>
          <w:p w:rsidR="00082CFE" w:rsidRDefault="00082CFE">
            <w:pPr>
              <w:pStyle w:val="TableParagraph"/>
              <w:ind w:left="0"/>
            </w:pPr>
          </w:p>
          <w:p w:rsidR="00082CFE" w:rsidRDefault="00082CFE">
            <w:pPr>
              <w:pStyle w:val="TableParagraph"/>
              <w:ind w:left="0"/>
            </w:pPr>
          </w:p>
          <w:p w:rsidR="00082CFE" w:rsidRDefault="00082CFE">
            <w:pPr>
              <w:pStyle w:val="TableParagraph"/>
              <w:ind w:left="0"/>
            </w:pPr>
          </w:p>
          <w:p w:rsidR="00082CFE" w:rsidRDefault="00340DF7">
            <w:pPr>
              <w:pStyle w:val="TableParagraph"/>
              <w:spacing w:before="158"/>
              <w:rPr>
                <w:b/>
                <w:sz w:val="20"/>
              </w:rPr>
            </w:pPr>
            <w:r>
              <w:rPr>
                <w:b/>
                <w:sz w:val="20"/>
              </w:rPr>
              <w:t>Amino acids</w:t>
            </w:r>
          </w:p>
        </w:tc>
        <w:tc>
          <w:tcPr>
            <w:tcW w:w="5296" w:type="dxa"/>
          </w:tcPr>
          <w:p w:rsidR="00082CFE" w:rsidRDefault="00340DF7">
            <w:pPr>
              <w:pStyle w:val="TableParagraph"/>
              <w:spacing w:line="223" w:lineRule="exact"/>
              <w:ind w:left="110"/>
              <w:rPr>
                <w:sz w:val="20"/>
              </w:rPr>
            </w:pPr>
            <w:r>
              <w:rPr>
                <w:rFonts w:ascii="Webdings" w:hAnsi="Webdings"/>
                <w:i/>
                <w:sz w:val="21"/>
              </w:rPr>
              <w:t></w:t>
            </w:r>
            <w:r>
              <w:rPr>
                <w:sz w:val="20"/>
              </w:rPr>
              <w:t>Formation of protoplasm of cells during growth</w:t>
            </w:r>
          </w:p>
          <w:p w:rsidR="00082CFE" w:rsidRDefault="00340DF7">
            <w:pPr>
              <w:pStyle w:val="TableParagraph"/>
              <w:ind w:left="110"/>
              <w:rPr>
                <w:sz w:val="20"/>
              </w:rPr>
            </w:pPr>
            <w:r>
              <w:rPr>
                <w:rFonts w:ascii="Webdings" w:hAnsi="Webdings"/>
                <w:i/>
                <w:sz w:val="21"/>
              </w:rPr>
              <w:t></w:t>
            </w:r>
            <w:r>
              <w:rPr>
                <w:sz w:val="20"/>
              </w:rPr>
              <w:t>Production of enzymes and antibodies</w:t>
            </w:r>
          </w:p>
          <w:p w:rsidR="00082CFE" w:rsidRDefault="00340DF7">
            <w:pPr>
              <w:pStyle w:val="TableParagraph"/>
              <w:spacing w:before="1"/>
              <w:ind w:left="110" w:right="103"/>
              <w:rPr>
                <w:sz w:val="20"/>
              </w:rPr>
            </w:pPr>
            <w:r>
              <w:rPr>
                <w:rFonts w:ascii="Webdings" w:hAnsi="Webdings"/>
                <w:i/>
                <w:sz w:val="21"/>
              </w:rPr>
              <w:t></w:t>
            </w:r>
            <w:r>
              <w:rPr>
                <w:sz w:val="20"/>
              </w:rPr>
              <w:t>Formation of body structures such as hairs, nails, hooves, cell membranes</w:t>
            </w:r>
          </w:p>
          <w:p w:rsidR="00082CFE" w:rsidRDefault="00340DF7">
            <w:pPr>
              <w:pStyle w:val="TableParagraph"/>
              <w:ind w:left="110" w:right="103"/>
              <w:rPr>
                <w:sz w:val="20"/>
              </w:rPr>
            </w:pPr>
            <w:r>
              <w:rPr>
                <w:rFonts w:ascii="Webdings" w:hAnsi="Webdings"/>
                <w:i/>
                <w:sz w:val="21"/>
              </w:rPr>
              <w:t></w:t>
            </w:r>
            <w:r>
              <w:rPr>
                <w:sz w:val="20"/>
              </w:rPr>
              <w:t xml:space="preserve">Oxidised to release ATP energy during severe starvation i.e. in the absence of </w:t>
            </w:r>
            <w:r>
              <w:rPr>
                <w:sz w:val="20"/>
              </w:rPr>
              <w:t>glucose and fats.</w:t>
            </w:r>
          </w:p>
          <w:p w:rsidR="00082CFE" w:rsidRDefault="00340DF7">
            <w:pPr>
              <w:pStyle w:val="TableParagraph"/>
              <w:ind w:left="110"/>
              <w:rPr>
                <w:sz w:val="20"/>
              </w:rPr>
            </w:pPr>
            <w:r>
              <w:rPr>
                <w:rFonts w:ascii="Webdings" w:hAnsi="Webdings"/>
                <w:i/>
                <w:sz w:val="21"/>
              </w:rPr>
              <w:t></w:t>
            </w:r>
            <w:r>
              <w:rPr>
                <w:sz w:val="20"/>
              </w:rPr>
              <w:t>Formation of hormones e.g. insulin</w:t>
            </w:r>
          </w:p>
          <w:p w:rsidR="00082CFE" w:rsidRDefault="00340DF7">
            <w:pPr>
              <w:pStyle w:val="TableParagraph"/>
              <w:spacing w:before="4" w:line="228" w:lineRule="exact"/>
              <w:ind w:left="110"/>
              <w:rPr>
                <w:sz w:val="20"/>
              </w:rPr>
            </w:pPr>
            <w:r>
              <w:rPr>
                <w:rFonts w:ascii="Webdings" w:hAnsi="Webdings"/>
                <w:i/>
                <w:sz w:val="21"/>
              </w:rPr>
              <w:t></w:t>
            </w:r>
            <w:r>
              <w:rPr>
                <w:sz w:val="20"/>
              </w:rPr>
              <w:t>Formation of plasma membrane components e.g. glycoproteins, channel proteins</w:t>
            </w:r>
          </w:p>
        </w:tc>
        <w:tc>
          <w:tcPr>
            <w:tcW w:w="3688" w:type="dxa"/>
          </w:tcPr>
          <w:p w:rsidR="00082CFE" w:rsidRDefault="00082CFE">
            <w:pPr>
              <w:pStyle w:val="TableParagraph"/>
              <w:ind w:left="0"/>
            </w:pPr>
          </w:p>
          <w:p w:rsidR="00082CFE" w:rsidRDefault="00082CFE">
            <w:pPr>
              <w:pStyle w:val="TableParagraph"/>
              <w:spacing w:before="3"/>
              <w:ind w:left="0"/>
              <w:rPr>
                <w:sz w:val="27"/>
              </w:rPr>
            </w:pPr>
          </w:p>
          <w:p w:rsidR="00082CFE" w:rsidRDefault="00340DF7">
            <w:pPr>
              <w:pStyle w:val="TableParagraph"/>
              <w:ind w:left="109"/>
              <w:rPr>
                <w:sz w:val="20"/>
              </w:rPr>
            </w:pPr>
            <w:r>
              <w:rPr>
                <w:rFonts w:ascii="Webdings" w:hAnsi="Webdings"/>
                <w:i/>
                <w:sz w:val="21"/>
              </w:rPr>
              <w:t></w:t>
            </w:r>
            <w:r>
              <w:rPr>
                <w:sz w:val="20"/>
              </w:rPr>
              <w:t>Deaminated in the liver to form urea, which is expelled by kidneys.</w:t>
            </w:r>
          </w:p>
          <w:p w:rsidR="00082CFE" w:rsidRDefault="00340DF7">
            <w:pPr>
              <w:pStyle w:val="TableParagraph"/>
              <w:spacing w:before="1"/>
              <w:ind w:left="109"/>
              <w:rPr>
                <w:b/>
                <w:sz w:val="20"/>
              </w:rPr>
            </w:pPr>
            <w:r>
              <w:rPr>
                <w:rFonts w:ascii="Webdings" w:hAnsi="Webdings"/>
                <w:i/>
                <w:sz w:val="21"/>
              </w:rPr>
              <w:t></w:t>
            </w:r>
            <w:r>
              <w:rPr>
                <w:sz w:val="20"/>
              </w:rPr>
              <w:t xml:space="preserve">Some amino acids are </w:t>
            </w:r>
            <w:r>
              <w:rPr>
                <w:b/>
                <w:sz w:val="20"/>
              </w:rPr>
              <w:t>transaminated</w:t>
            </w:r>
          </w:p>
          <w:p w:rsidR="00082CFE" w:rsidRDefault="00340DF7">
            <w:pPr>
              <w:pStyle w:val="TableParagraph"/>
              <w:spacing w:before="1"/>
              <w:ind w:left="109"/>
              <w:rPr>
                <w:sz w:val="20"/>
              </w:rPr>
            </w:pPr>
            <w:r>
              <w:rPr>
                <w:sz w:val="20"/>
              </w:rPr>
              <w:t>to produce a diff</w:t>
            </w:r>
            <w:r>
              <w:rPr>
                <w:sz w:val="20"/>
              </w:rPr>
              <w:t>erent amino acid</w:t>
            </w:r>
          </w:p>
        </w:tc>
      </w:tr>
      <w:tr w:rsidR="00082CFE">
        <w:trPr>
          <w:trHeight w:val="1381"/>
        </w:trPr>
        <w:tc>
          <w:tcPr>
            <w:tcW w:w="1335" w:type="dxa"/>
          </w:tcPr>
          <w:p w:rsidR="00082CFE" w:rsidRDefault="00082CFE">
            <w:pPr>
              <w:pStyle w:val="TableParagraph"/>
              <w:ind w:left="0"/>
            </w:pPr>
          </w:p>
          <w:p w:rsidR="00082CFE" w:rsidRDefault="00082CFE">
            <w:pPr>
              <w:pStyle w:val="TableParagraph"/>
              <w:spacing w:before="10"/>
              <w:ind w:left="0"/>
              <w:rPr>
                <w:sz w:val="17"/>
              </w:rPr>
            </w:pPr>
          </w:p>
          <w:p w:rsidR="00082CFE" w:rsidRDefault="00340DF7">
            <w:pPr>
              <w:pStyle w:val="TableParagraph"/>
              <w:ind w:right="148"/>
              <w:rPr>
                <w:b/>
                <w:sz w:val="20"/>
              </w:rPr>
            </w:pPr>
            <w:r>
              <w:rPr>
                <w:b/>
                <w:sz w:val="20"/>
              </w:rPr>
              <w:t>Fatty acids and glycerol</w:t>
            </w:r>
          </w:p>
        </w:tc>
        <w:tc>
          <w:tcPr>
            <w:tcW w:w="5296" w:type="dxa"/>
          </w:tcPr>
          <w:p w:rsidR="00082CFE" w:rsidRDefault="00340DF7">
            <w:pPr>
              <w:pStyle w:val="TableParagraph"/>
              <w:ind w:left="110" w:right="154"/>
              <w:rPr>
                <w:sz w:val="20"/>
              </w:rPr>
            </w:pPr>
            <w:r>
              <w:rPr>
                <w:rFonts w:ascii="Webdings" w:hAnsi="Webdings"/>
                <w:i/>
                <w:sz w:val="21"/>
              </w:rPr>
              <w:t></w:t>
            </w:r>
            <w:r>
              <w:rPr>
                <w:sz w:val="20"/>
              </w:rPr>
              <w:t>The long chain fatty acids are desaturated in the liver and are then broken down to carbon dioxide and water by successive oxidations.</w:t>
            </w:r>
          </w:p>
          <w:p w:rsidR="00082CFE" w:rsidRDefault="00340DF7">
            <w:pPr>
              <w:pStyle w:val="TableParagraph"/>
              <w:ind w:left="110"/>
              <w:rPr>
                <w:sz w:val="20"/>
              </w:rPr>
            </w:pPr>
            <w:r>
              <w:rPr>
                <w:rFonts w:ascii="Webdings" w:hAnsi="Webdings"/>
                <w:i/>
                <w:sz w:val="21"/>
              </w:rPr>
              <w:t></w:t>
            </w:r>
            <w:r>
              <w:rPr>
                <w:sz w:val="20"/>
              </w:rPr>
              <w:t>Some of it can be converted into glucose</w:t>
            </w:r>
          </w:p>
          <w:p w:rsidR="00082CFE" w:rsidRDefault="00340DF7">
            <w:pPr>
              <w:pStyle w:val="TableParagraph"/>
              <w:spacing w:line="230" w:lineRule="atLeast"/>
              <w:ind w:left="110"/>
              <w:rPr>
                <w:sz w:val="20"/>
              </w:rPr>
            </w:pPr>
            <w:r>
              <w:rPr>
                <w:rFonts w:ascii="Webdings" w:hAnsi="Webdings"/>
                <w:i/>
                <w:sz w:val="21"/>
              </w:rPr>
              <w:t></w:t>
            </w:r>
            <w:r>
              <w:rPr>
                <w:sz w:val="20"/>
              </w:rPr>
              <w:t xml:space="preserve">Some used to form various </w:t>
            </w:r>
            <w:r>
              <w:rPr>
                <w:sz w:val="20"/>
              </w:rPr>
              <w:t>structures which are components of cells e.g. phospholipids</w:t>
            </w:r>
          </w:p>
        </w:tc>
        <w:tc>
          <w:tcPr>
            <w:tcW w:w="3688" w:type="dxa"/>
          </w:tcPr>
          <w:p w:rsidR="00082CFE" w:rsidRDefault="00082CFE">
            <w:pPr>
              <w:pStyle w:val="TableParagraph"/>
              <w:ind w:left="0"/>
            </w:pPr>
          </w:p>
          <w:p w:rsidR="00082CFE" w:rsidRDefault="00082CFE">
            <w:pPr>
              <w:pStyle w:val="TableParagraph"/>
              <w:spacing w:before="5"/>
              <w:ind w:left="0"/>
              <w:rPr>
                <w:sz w:val="27"/>
              </w:rPr>
            </w:pPr>
          </w:p>
          <w:p w:rsidR="00082CFE" w:rsidRDefault="00340DF7">
            <w:pPr>
              <w:pStyle w:val="TableParagraph"/>
              <w:ind w:left="109"/>
              <w:rPr>
                <w:sz w:val="20"/>
              </w:rPr>
            </w:pPr>
            <w:r>
              <w:rPr>
                <w:rFonts w:ascii="Webdings" w:hAnsi="Webdings"/>
                <w:i/>
                <w:sz w:val="21"/>
              </w:rPr>
              <w:t></w:t>
            </w:r>
            <w:r>
              <w:rPr>
                <w:sz w:val="20"/>
              </w:rPr>
              <w:t>Stored as fat under the skin</w:t>
            </w:r>
          </w:p>
        </w:tc>
      </w:tr>
    </w:tbl>
    <w:p w:rsidR="00082CFE" w:rsidRDefault="00082CFE">
      <w:pPr>
        <w:rPr>
          <w:sz w:val="20"/>
        </w:rPr>
        <w:sectPr w:rsidR="00082CFE">
          <w:pgSz w:w="12240" w:h="15840"/>
          <w:pgMar w:top="1080" w:right="600" w:bottom="940" w:left="800" w:header="718" w:footer="748" w:gutter="0"/>
          <w:cols w:space="720"/>
        </w:sectPr>
      </w:pPr>
    </w:p>
    <w:p w:rsidR="00082CFE" w:rsidRDefault="00340DF7">
      <w:pPr>
        <w:pStyle w:val="Heading1"/>
        <w:spacing w:before="85" w:line="229" w:lineRule="exact"/>
      </w:pPr>
      <w:r>
        <w:lastRenderedPageBreak/>
        <w:t>TYPICAL EAMINATION QUESTION</w:t>
      </w:r>
    </w:p>
    <w:p w:rsidR="00082CFE" w:rsidRDefault="00340DF7">
      <w:pPr>
        <w:pStyle w:val="ListParagraph1"/>
        <w:numPr>
          <w:ilvl w:val="0"/>
          <w:numId w:val="32"/>
        </w:numPr>
        <w:tabs>
          <w:tab w:val="left" w:pos="619"/>
        </w:tabs>
        <w:spacing w:line="229" w:lineRule="exact"/>
        <w:ind w:hanging="286"/>
        <w:rPr>
          <w:b/>
          <w:sz w:val="20"/>
        </w:rPr>
      </w:pPr>
      <w:r>
        <w:rPr>
          <w:b/>
          <w:sz w:val="20"/>
        </w:rPr>
        <w:t>What roles do the liver and pancreas play in: (i) food digestion (ii) metabolism of absorbed</w:t>
      </w:r>
      <w:r>
        <w:rPr>
          <w:b/>
          <w:spacing w:val="-13"/>
          <w:sz w:val="20"/>
        </w:rPr>
        <w:t xml:space="preserve"> </w:t>
      </w:r>
      <w:r>
        <w:rPr>
          <w:b/>
          <w:sz w:val="20"/>
        </w:rPr>
        <w:t>products</w:t>
      </w:r>
    </w:p>
    <w:p w:rsidR="00082CFE" w:rsidRDefault="00340DF7">
      <w:pPr>
        <w:pStyle w:val="ListParagraph1"/>
        <w:numPr>
          <w:ilvl w:val="0"/>
          <w:numId w:val="32"/>
        </w:numPr>
        <w:tabs>
          <w:tab w:val="left" w:pos="628"/>
        </w:tabs>
        <w:spacing w:before="1" w:after="3"/>
        <w:ind w:left="628" w:hanging="296"/>
        <w:rPr>
          <w:b/>
          <w:sz w:val="20"/>
        </w:rPr>
      </w:pPr>
      <w:r>
        <w:rPr>
          <w:b/>
          <w:sz w:val="20"/>
        </w:rPr>
        <w:t>How can the diet of</w:t>
      </w:r>
      <w:r>
        <w:rPr>
          <w:b/>
          <w:sz w:val="20"/>
        </w:rPr>
        <w:t xml:space="preserve"> raw liver prevent the disease pernicious</w:t>
      </w:r>
      <w:r>
        <w:rPr>
          <w:b/>
          <w:spacing w:val="-3"/>
          <w:sz w:val="20"/>
        </w:rPr>
        <w:t xml:space="preserve"> </w:t>
      </w:r>
      <w:r>
        <w:rPr>
          <w:b/>
          <w:sz w:val="20"/>
        </w:rPr>
        <w:t>anaemia?</w:t>
      </w:r>
    </w:p>
    <w:tbl>
      <w:tblPr>
        <w:tblW w:w="10282"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0"/>
        <w:gridCol w:w="4661"/>
        <w:gridCol w:w="4661"/>
      </w:tblGrid>
      <w:tr w:rsidR="00082CFE">
        <w:trPr>
          <w:trHeight w:val="230"/>
        </w:trPr>
        <w:tc>
          <w:tcPr>
            <w:tcW w:w="960" w:type="dxa"/>
          </w:tcPr>
          <w:p w:rsidR="00082CFE" w:rsidRDefault="00082CFE">
            <w:pPr>
              <w:pStyle w:val="TableParagraph"/>
              <w:ind w:left="0"/>
              <w:rPr>
                <w:sz w:val="16"/>
              </w:rPr>
            </w:pPr>
          </w:p>
        </w:tc>
        <w:tc>
          <w:tcPr>
            <w:tcW w:w="4661" w:type="dxa"/>
          </w:tcPr>
          <w:p w:rsidR="00082CFE" w:rsidRDefault="00340DF7">
            <w:pPr>
              <w:pStyle w:val="TableParagraph"/>
              <w:spacing w:line="210" w:lineRule="exact"/>
              <w:ind w:left="108"/>
              <w:rPr>
                <w:b/>
                <w:sz w:val="20"/>
              </w:rPr>
            </w:pPr>
            <w:r>
              <w:rPr>
                <w:b/>
                <w:sz w:val="20"/>
              </w:rPr>
              <w:t>Digestion</w:t>
            </w:r>
          </w:p>
        </w:tc>
        <w:tc>
          <w:tcPr>
            <w:tcW w:w="4661" w:type="dxa"/>
          </w:tcPr>
          <w:p w:rsidR="00082CFE" w:rsidRDefault="00340DF7">
            <w:pPr>
              <w:pStyle w:val="TableParagraph"/>
              <w:spacing w:line="210" w:lineRule="exact"/>
              <w:ind w:left="108"/>
              <w:rPr>
                <w:b/>
                <w:sz w:val="20"/>
              </w:rPr>
            </w:pPr>
            <w:r>
              <w:rPr>
                <w:b/>
                <w:sz w:val="20"/>
              </w:rPr>
              <w:t>Metabolism of absorbed products</w:t>
            </w:r>
          </w:p>
        </w:tc>
      </w:tr>
      <w:tr w:rsidR="00082CFE">
        <w:trPr>
          <w:trHeight w:val="4600"/>
        </w:trPr>
        <w:tc>
          <w:tcPr>
            <w:tcW w:w="960" w:type="dxa"/>
          </w:tcPr>
          <w:p w:rsidR="00082CFE" w:rsidRDefault="00340DF7">
            <w:pPr>
              <w:pStyle w:val="TableParagraph"/>
              <w:spacing w:line="223" w:lineRule="exact"/>
              <w:rPr>
                <w:sz w:val="20"/>
              </w:rPr>
            </w:pPr>
            <w:r>
              <w:rPr>
                <w:sz w:val="20"/>
              </w:rPr>
              <w:t>Pancreas</w:t>
            </w:r>
          </w:p>
        </w:tc>
        <w:tc>
          <w:tcPr>
            <w:tcW w:w="4661" w:type="dxa"/>
          </w:tcPr>
          <w:p w:rsidR="00082CFE" w:rsidRDefault="00340DF7">
            <w:pPr>
              <w:pStyle w:val="TableParagraph"/>
              <w:ind w:left="108" w:right="291"/>
              <w:rPr>
                <w:sz w:val="20"/>
              </w:rPr>
            </w:pPr>
            <w:r>
              <w:rPr>
                <w:sz w:val="20"/>
              </w:rPr>
              <w:t xml:space="preserve">On stimulation by </w:t>
            </w:r>
            <w:r>
              <w:rPr>
                <w:b/>
                <w:sz w:val="20"/>
              </w:rPr>
              <w:t>cholecystokinin hormone</w:t>
            </w:r>
            <w:r>
              <w:rPr>
                <w:sz w:val="20"/>
              </w:rPr>
              <w:t>, the pancreas secretes enzymes whose effects are as follows:</w:t>
            </w:r>
          </w:p>
          <w:p w:rsidR="00082CFE" w:rsidRDefault="00340DF7">
            <w:pPr>
              <w:pStyle w:val="TableParagraph"/>
              <w:numPr>
                <w:ilvl w:val="0"/>
                <w:numId w:val="33"/>
              </w:numPr>
              <w:tabs>
                <w:tab w:val="left" w:pos="348"/>
              </w:tabs>
              <w:spacing w:line="229" w:lineRule="exact"/>
              <w:ind w:firstLine="0"/>
              <w:rPr>
                <w:sz w:val="20"/>
              </w:rPr>
            </w:pPr>
            <w:r>
              <w:rPr>
                <w:sz w:val="20"/>
              </w:rPr>
              <w:t>Amylase catalyses hydrolysis of starch into</w:t>
            </w:r>
            <w:r>
              <w:rPr>
                <w:spacing w:val="-12"/>
                <w:sz w:val="20"/>
              </w:rPr>
              <w:t xml:space="preserve"> </w:t>
            </w:r>
            <w:r>
              <w:rPr>
                <w:sz w:val="20"/>
              </w:rPr>
              <w:t>maltose</w:t>
            </w:r>
          </w:p>
          <w:p w:rsidR="00082CFE" w:rsidRDefault="00340DF7">
            <w:pPr>
              <w:pStyle w:val="TableParagraph"/>
              <w:numPr>
                <w:ilvl w:val="0"/>
                <w:numId w:val="33"/>
              </w:numPr>
              <w:tabs>
                <w:tab w:val="left" w:pos="404"/>
              </w:tabs>
              <w:ind w:right="184" w:firstLine="0"/>
              <w:rPr>
                <w:sz w:val="20"/>
              </w:rPr>
            </w:pPr>
            <w:r>
              <w:rPr>
                <w:sz w:val="20"/>
              </w:rPr>
              <w:t>Enterokinase enzyme which activates</w:t>
            </w:r>
            <w:r>
              <w:rPr>
                <w:spacing w:val="-17"/>
                <w:sz w:val="20"/>
              </w:rPr>
              <w:t xml:space="preserve"> </w:t>
            </w:r>
            <w:r>
              <w:rPr>
                <w:sz w:val="20"/>
              </w:rPr>
              <w:t>Trypsinogen to Trypsin.</w:t>
            </w:r>
          </w:p>
          <w:p w:rsidR="00082CFE" w:rsidRDefault="00340DF7">
            <w:pPr>
              <w:pStyle w:val="TableParagraph"/>
              <w:numPr>
                <w:ilvl w:val="0"/>
                <w:numId w:val="33"/>
              </w:numPr>
              <w:tabs>
                <w:tab w:val="left" w:pos="459"/>
              </w:tabs>
              <w:ind w:left="458" w:hanging="350"/>
              <w:rPr>
                <w:sz w:val="20"/>
              </w:rPr>
            </w:pPr>
            <w:r>
              <w:rPr>
                <w:sz w:val="20"/>
              </w:rPr>
              <w:t>Trypsin:</w:t>
            </w:r>
          </w:p>
          <w:p w:rsidR="00082CFE" w:rsidRDefault="00340DF7">
            <w:pPr>
              <w:pStyle w:val="TableParagraph"/>
              <w:numPr>
                <w:ilvl w:val="1"/>
                <w:numId w:val="33"/>
              </w:numPr>
              <w:tabs>
                <w:tab w:val="left" w:pos="393"/>
              </w:tabs>
              <w:ind w:hanging="284"/>
              <w:rPr>
                <w:sz w:val="20"/>
              </w:rPr>
            </w:pPr>
            <w:r>
              <w:rPr>
                <w:sz w:val="20"/>
              </w:rPr>
              <w:t>Catalyses hydrolysis of polypeptides to</w:t>
            </w:r>
            <w:r>
              <w:rPr>
                <w:spacing w:val="-8"/>
                <w:sz w:val="20"/>
              </w:rPr>
              <w:t xml:space="preserve"> </w:t>
            </w:r>
            <w:r>
              <w:rPr>
                <w:sz w:val="20"/>
              </w:rPr>
              <w:t>peptides.</w:t>
            </w:r>
          </w:p>
          <w:p w:rsidR="00082CFE" w:rsidRDefault="00340DF7">
            <w:pPr>
              <w:pStyle w:val="TableParagraph"/>
              <w:numPr>
                <w:ilvl w:val="1"/>
                <w:numId w:val="33"/>
              </w:numPr>
              <w:tabs>
                <w:tab w:val="left" w:pos="393"/>
              </w:tabs>
              <w:ind w:hanging="284"/>
              <w:rPr>
                <w:sz w:val="20"/>
              </w:rPr>
            </w:pPr>
            <w:r>
              <w:rPr>
                <w:sz w:val="20"/>
              </w:rPr>
              <w:t>Activates chymotrypsinogen to</w:t>
            </w:r>
            <w:r>
              <w:rPr>
                <w:spacing w:val="-5"/>
                <w:sz w:val="20"/>
              </w:rPr>
              <w:t xml:space="preserve"> </w:t>
            </w:r>
            <w:r>
              <w:rPr>
                <w:sz w:val="20"/>
              </w:rPr>
              <w:t>chymotrypsin.</w:t>
            </w:r>
          </w:p>
          <w:p w:rsidR="00082CFE" w:rsidRDefault="00340DF7">
            <w:pPr>
              <w:pStyle w:val="TableParagraph"/>
              <w:numPr>
                <w:ilvl w:val="0"/>
                <w:numId w:val="34"/>
              </w:numPr>
              <w:tabs>
                <w:tab w:val="left" w:pos="459"/>
              </w:tabs>
              <w:ind w:right="522" w:firstLine="0"/>
              <w:rPr>
                <w:sz w:val="20"/>
              </w:rPr>
            </w:pPr>
            <w:r>
              <w:rPr>
                <w:sz w:val="20"/>
              </w:rPr>
              <w:t>Chymotrypsin catalyses hydrolysis of casein</w:t>
            </w:r>
            <w:r>
              <w:rPr>
                <w:spacing w:val="-14"/>
                <w:sz w:val="20"/>
              </w:rPr>
              <w:t xml:space="preserve"> </w:t>
            </w:r>
            <w:r>
              <w:rPr>
                <w:sz w:val="20"/>
              </w:rPr>
              <w:t>/ polypeptides into</w:t>
            </w:r>
            <w:r>
              <w:rPr>
                <w:spacing w:val="-1"/>
                <w:sz w:val="20"/>
              </w:rPr>
              <w:t xml:space="preserve"> </w:t>
            </w:r>
            <w:r>
              <w:rPr>
                <w:sz w:val="20"/>
              </w:rPr>
              <w:t>peptides.</w:t>
            </w:r>
          </w:p>
          <w:p w:rsidR="00082CFE" w:rsidRDefault="00340DF7">
            <w:pPr>
              <w:pStyle w:val="TableParagraph"/>
              <w:numPr>
                <w:ilvl w:val="0"/>
                <w:numId w:val="34"/>
              </w:numPr>
              <w:tabs>
                <w:tab w:val="left" w:pos="446"/>
              </w:tabs>
              <w:spacing w:line="228" w:lineRule="exact"/>
              <w:ind w:left="445" w:hanging="337"/>
              <w:rPr>
                <w:sz w:val="20"/>
              </w:rPr>
            </w:pPr>
            <w:r>
              <w:rPr>
                <w:sz w:val="20"/>
              </w:rPr>
              <w:t xml:space="preserve">Lipase </w:t>
            </w:r>
            <w:r>
              <w:rPr>
                <w:sz w:val="20"/>
              </w:rPr>
              <w:t>hydrolyses fats to fatty acids and</w:t>
            </w:r>
            <w:r>
              <w:rPr>
                <w:spacing w:val="-8"/>
                <w:sz w:val="20"/>
              </w:rPr>
              <w:t xml:space="preserve"> </w:t>
            </w:r>
            <w:r>
              <w:rPr>
                <w:sz w:val="20"/>
              </w:rPr>
              <w:t>glycerol</w:t>
            </w:r>
          </w:p>
          <w:p w:rsidR="00082CFE" w:rsidRDefault="00340DF7">
            <w:pPr>
              <w:pStyle w:val="TableParagraph"/>
              <w:numPr>
                <w:ilvl w:val="0"/>
                <w:numId w:val="34"/>
              </w:numPr>
              <w:tabs>
                <w:tab w:val="left" w:pos="392"/>
              </w:tabs>
              <w:ind w:left="391" w:hanging="283"/>
              <w:rPr>
                <w:sz w:val="20"/>
              </w:rPr>
            </w:pPr>
            <w:r>
              <w:rPr>
                <w:sz w:val="20"/>
              </w:rPr>
              <w:t>Nuclease hydrolyses nucleic acids to</w:t>
            </w:r>
            <w:r>
              <w:rPr>
                <w:spacing w:val="-5"/>
                <w:sz w:val="20"/>
              </w:rPr>
              <w:t xml:space="preserve"> </w:t>
            </w:r>
            <w:r>
              <w:rPr>
                <w:sz w:val="20"/>
              </w:rPr>
              <w:t>nucleotides</w:t>
            </w:r>
          </w:p>
          <w:p w:rsidR="00082CFE" w:rsidRDefault="00340DF7">
            <w:pPr>
              <w:pStyle w:val="TableParagraph"/>
              <w:numPr>
                <w:ilvl w:val="0"/>
                <w:numId w:val="34"/>
              </w:numPr>
              <w:tabs>
                <w:tab w:val="left" w:pos="446"/>
              </w:tabs>
              <w:ind w:right="341" w:firstLine="0"/>
              <w:rPr>
                <w:sz w:val="20"/>
              </w:rPr>
            </w:pPr>
            <w:r>
              <w:rPr>
                <w:sz w:val="20"/>
              </w:rPr>
              <w:t>Polypeptidase hydrolyses polypeptides to</w:t>
            </w:r>
            <w:r>
              <w:rPr>
                <w:spacing w:val="-15"/>
                <w:sz w:val="20"/>
              </w:rPr>
              <w:t xml:space="preserve"> </w:t>
            </w:r>
            <w:r>
              <w:rPr>
                <w:sz w:val="20"/>
              </w:rPr>
              <w:t>amino acids.</w:t>
            </w:r>
          </w:p>
          <w:p w:rsidR="00082CFE" w:rsidRDefault="00340DF7">
            <w:pPr>
              <w:pStyle w:val="TableParagraph"/>
              <w:ind w:left="108" w:right="291"/>
              <w:rPr>
                <w:sz w:val="20"/>
              </w:rPr>
            </w:pPr>
            <w:r>
              <w:rPr>
                <w:sz w:val="20"/>
              </w:rPr>
              <w:t>On stimulation by secretin hormone, the pancreas secretes hydrogen carbonate ions from acinar cells, which ne</w:t>
            </w:r>
            <w:r>
              <w:rPr>
                <w:sz w:val="20"/>
              </w:rPr>
              <w:t>utralise the acid chyme from the stomach to provide an alkaline pH optimum for pancreatic</w:t>
            </w:r>
          </w:p>
          <w:p w:rsidR="00082CFE" w:rsidRDefault="00340DF7">
            <w:pPr>
              <w:pStyle w:val="TableParagraph"/>
              <w:spacing w:line="216" w:lineRule="exact"/>
              <w:ind w:left="108"/>
              <w:rPr>
                <w:sz w:val="20"/>
              </w:rPr>
            </w:pPr>
            <w:r>
              <w:rPr>
                <w:sz w:val="20"/>
              </w:rPr>
              <w:t>enzymes.</w:t>
            </w:r>
          </w:p>
        </w:tc>
        <w:tc>
          <w:tcPr>
            <w:tcW w:w="4661" w:type="dxa"/>
          </w:tcPr>
          <w:p w:rsidR="00082CFE" w:rsidRDefault="00340DF7">
            <w:pPr>
              <w:pStyle w:val="TableParagraph"/>
              <w:numPr>
                <w:ilvl w:val="0"/>
                <w:numId w:val="35"/>
              </w:numPr>
              <w:tabs>
                <w:tab w:val="left" w:pos="349"/>
              </w:tabs>
              <w:ind w:right="284" w:firstLine="0"/>
              <w:rPr>
                <w:sz w:val="20"/>
              </w:rPr>
            </w:pPr>
            <w:r>
              <w:rPr>
                <w:sz w:val="20"/>
              </w:rPr>
              <w:t>If in excess (above 90mg/100cm</w:t>
            </w:r>
            <w:r>
              <w:rPr>
                <w:position w:val="7"/>
                <w:sz w:val="13"/>
              </w:rPr>
              <w:t>3</w:t>
            </w:r>
            <w:r>
              <w:rPr>
                <w:sz w:val="20"/>
              </w:rPr>
              <w:t>), the pancreas</w:t>
            </w:r>
            <w:r>
              <w:rPr>
                <w:spacing w:val="-17"/>
                <w:sz w:val="20"/>
              </w:rPr>
              <w:t xml:space="preserve"> </w:t>
            </w:r>
            <w:r>
              <w:rPr>
                <w:sz w:val="20"/>
              </w:rPr>
              <w:t>is stimulated to secrete insulin hormone which causes conversion of glucose to glycogen for storage, fat or</w:t>
            </w:r>
            <w:r>
              <w:rPr>
                <w:position w:val="2"/>
                <w:sz w:val="20"/>
              </w:rPr>
              <w:t xml:space="preserve"> metabolizing it to energy and</w:t>
            </w:r>
            <w:r>
              <w:rPr>
                <w:spacing w:val="-5"/>
                <w:position w:val="2"/>
                <w:sz w:val="20"/>
              </w:rPr>
              <w:t xml:space="preserve"> </w:t>
            </w:r>
            <w:r>
              <w:rPr>
                <w:position w:val="2"/>
                <w:sz w:val="20"/>
              </w:rPr>
              <w:t>CO</w:t>
            </w:r>
            <w:r>
              <w:rPr>
                <w:sz w:val="13"/>
              </w:rPr>
              <w:t>2</w:t>
            </w:r>
            <w:r>
              <w:rPr>
                <w:position w:val="2"/>
                <w:sz w:val="20"/>
              </w:rPr>
              <w:t>.</w:t>
            </w:r>
          </w:p>
          <w:p w:rsidR="00082CFE" w:rsidRDefault="00340DF7">
            <w:pPr>
              <w:pStyle w:val="TableParagraph"/>
              <w:numPr>
                <w:ilvl w:val="0"/>
                <w:numId w:val="35"/>
              </w:numPr>
              <w:tabs>
                <w:tab w:val="left" w:pos="405"/>
              </w:tabs>
              <w:ind w:right="117" w:firstLine="0"/>
              <w:rPr>
                <w:sz w:val="20"/>
              </w:rPr>
            </w:pPr>
            <w:r>
              <w:rPr>
                <w:sz w:val="20"/>
              </w:rPr>
              <w:t>If little (below 90mg/100cm</w:t>
            </w:r>
            <w:r>
              <w:rPr>
                <w:position w:val="7"/>
                <w:sz w:val="13"/>
              </w:rPr>
              <w:t>3</w:t>
            </w:r>
            <w:r>
              <w:rPr>
                <w:sz w:val="20"/>
              </w:rPr>
              <w:t>), the pancreas is stimulated to secrete glucagon hormone which causes conversion of glucagon to glucose hence increasing</w:t>
            </w:r>
            <w:r>
              <w:rPr>
                <w:spacing w:val="-16"/>
                <w:sz w:val="20"/>
              </w:rPr>
              <w:t xml:space="preserve"> </w:t>
            </w:r>
            <w:r>
              <w:rPr>
                <w:sz w:val="20"/>
              </w:rPr>
              <w:t>the blood glucose level.</w:t>
            </w:r>
          </w:p>
        </w:tc>
      </w:tr>
      <w:tr w:rsidR="00082CFE">
        <w:trPr>
          <w:trHeight w:val="5520"/>
        </w:trPr>
        <w:tc>
          <w:tcPr>
            <w:tcW w:w="960" w:type="dxa"/>
          </w:tcPr>
          <w:p w:rsidR="00082CFE" w:rsidRDefault="00340DF7">
            <w:pPr>
              <w:pStyle w:val="TableParagraph"/>
              <w:spacing w:line="223" w:lineRule="exact"/>
              <w:ind w:left="158"/>
              <w:rPr>
                <w:sz w:val="20"/>
              </w:rPr>
            </w:pPr>
            <w:r>
              <w:rPr>
                <w:sz w:val="20"/>
              </w:rPr>
              <w:t>Liver</w:t>
            </w:r>
          </w:p>
        </w:tc>
        <w:tc>
          <w:tcPr>
            <w:tcW w:w="4661" w:type="dxa"/>
          </w:tcPr>
          <w:p w:rsidR="00082CFE" w:rsidRDefault="00340DF7">
            <w:pPr>
              <w:pStyle w:val="TableParagraph"/>
              <w:spacing w:line="223" w:lineRule="exact"/>
              <w:ind w:left="108"/>
              <w:rPr>
                <w:sz w:val="20"/>
              </w:rPr>
            </w:pPr>
            <w:r>
              <w:rPr>
                <w:sz w:val="20"/>
              </w:rPr>
              <w:t xml:space="preserve">On stimulation by secretin hormone, </w:t>
            </w:r>
            <w:r>
              <w:rPr>
                <w:sz w:val="20"/>
              </w:rPr>
              <w:t>the liver secretes</w:t>
            </w:r>
          </w:p>
          <w:p w:rsidR="00082CFE" w:rsidRDefault="00340DF7">
            <w:pPr>
              <w:pStyle w:val="TableParagraph"/>
              <w:ind w:left="108"/>
              <w:rPr>
                <w:sz w:val="20"/>
              </w:rPr>
            </w:pPr>
            <w:r>
              <w:rPr>
                <w:b/>
                <w:sz w:val="20"/>
              </w:rPr>
              <w:t xml:space="preserve">bile </w:t>
            </w:r>
            <w:r>
              <w:rPr>
                <w:sz w:val="20"/>
              </w:rPr>
              <w:t xml:space="preserve">into the </w:t>
            </w:r>
            <w:r>
              <w:rPr>
                <w:b/>
                <w:sz w:val="20"/>
              </w:rPr>
              <w:t>gall bladder</w:t>
            </w:r>
            <w:r>
              <w:rPr>
                <w:sz w:val="20"/>
              </w:rPr>
              <w:t>.</w:t>
            </w:r>
          </w:p>
          <w:p w:rsidR="00082CFE" w:rsidRDefault="00082CFE">
            <w:pPr>
              <w:pStyle w:val="TableParagraph"/>
              <w:spacing w:before="10"/>
              <w:ind w:left="0"/>
              <w:rPr>
                <w:b/>
                <w:sz w:val="19"/>
              </w:rPr>
            </w:pPr>
          </w:p>
          <w:p w:rsidR="00082CFE" w:rsidRDefault="00340DF7">
            <w:pPr>
              <w:pStyle w:val="TableParagraph"/>
              <w:ind w:left="108" w:right="291"/>
              <w:rPr>
                <w:sz w:val="20"/>
              </w:rPr>
            </w:pPr>
            <w:r>
              <w:rPr>
                <w:sz w:val="20"/>
              </w:rPr>
              <w:t xml:space="preserve">On stimulation by CCK hormone, </w:t>
            </w:r>
            <w:r>
              <w:rPr>
                <w:b/>
                <w:sz w:val="20"/>
              </w:rPr>
              <w:t xml:space="preserve">gall bladder </w:t>
            </w:r>
            <w:r>
              <w:rPr>
                <w:sz w:val="20"/>
              </w:rPr>
              <w:t>contracts to release bile salts which emulsify fats i.e. fats physically break into droplets due to reduced surface tension, which increases their surface area</w:t>
            </w:r>
          </w:p>
        </w:tc>
        <w:tc>
          <w:tcPr>
            <w:tcW w:w="4661" w:type="dxa"/>
          </w:tcPr>
          <w:p w:rsidR="00082CFE" w:rsidRDefault="00340DF7">
            <w:pPr>
              <w:pStyle w:val="TableParagraph"/>
              <w:spacing w:line="223" w:lineRule="exact"/>
              <w:ind w:left="108"/>
              <w:rPr>
                <w:b/>
                <w:sz w:val="20"/>
              </w:rPr>
            </w:pPr>
            <w:r>
              <w:rPr>
                <w:b/>
                <w:sz w:val="20"/>
              </w:rPr>
              <w:t xml:space="preserve">1. </w:t>
            </w:r>
            <w:r>
              <w:rPr>
                <w:b/>
                <w:sz w:val="20"/>
              </w:rPr>
              <w:t>The Liver regulates blood glucose:</w:t>
            </w:r>
          </w:p>
          <w:p w:rsidR="00082CFE" w:rsidRDefault="00340DF7">
            <w:pPr>
              <w:pStyle w:val="TableParagraph"/>
              <w:numPr>
                <w:ilvl w:val="0"/>
                <w:numId w:val="36"/>
              </w:numPr>
              <w:tabs>
                <w:tab w:val="left" w:pos="349"/>
              </w:tabs>
              <w:spacing w:line="237" w:lineRule="auto"/>
              <w:ind w:right="666" w:firstLine="0"/>
              <w:rPr>
                <w:sz w:val="20"/>
              </w:rPr>
            </w:pPr>
            <w:r>
              <w:rPr>
                <w:sz w:val="20"/>
              </w:rPr>
              <w:t>If in excess (above 90mg/100cm</w:t>
            </w:r>
            <w:r>
              <w:rPr>
                <w:position w:val="7"/>
                <w:sz w:val="13"/>
              </w:rPr>
              <w:t>3</w:t>
            </w:r>
            <w:r>
              <w:rPr>
                <w:sz w:val="20"/>
              </w:rPr>
              <w:t>), glucose</w:t>
            </w:r>
            <w:r>
              <w:rPr>
                <w:spacing w:val="-14"/>
                <w:sz w:val="20"/>
              </w:rPr>
              <w:t xml:space="preserve"> </w:t>
            </w:r>
            <w:r>
              <w:rPr>
                <w:sz w:val="20"/>
              </w:rPr>
              <w:t>is converted into glycogen for</w:t>
            </w:r>
            <w:r>
              <w:rPr>
                <w:spacing w:val="1"/>
                <w:sz w:val="20"/>
              </w:rPr>
              <w:t xml:space="preserve"> </w:t>
            </w:r>
            <w:r>
              <w:rPr>
                <w:sz w:val="20"/>
              </w:rPr>
              <w:t>storage.</w:t>
            </w:r>
          </w:p>
          <w:p w:rsidR="00082CFE" w:rsidRDefault="00340DF7">
            <w:pPr>
              <w:pStyle w:val="TableParagraph"/>
              <w:numPr>
                <w:ilvl w:val="0"/>
                <w:numId w:val="36"/>
              </w:numPr>
              <w:tabs>
                <w:tab w:val="left" w:pos="404"/>
              </w:tabs>
              <w:ind w:right="839" w:firstLine="0"/>
              <w:rPr>
                <w:sz w:val="20"/>
              </w:rPr>
            </w:pPr>
            <w:r>
              <w:rPr>
                <w:sz w:val="20"/>
              </w:rPr>
              <w:t>If little (below 90mg/100cm</w:t>
            </w:r>
            <w:r>
              <w:rPr>
                <w:position w:val="7"/>
                <w:sz w:val="13"/>
              </w:rPr>
              <w:t>3</w:t>
            </w:r>
            <w:r>
              <w:rPr>
                <w:sz w:val="20"/>
              </w:rPr>
              <w:t>), glycogen</w:t>
            </w:r>
            <w:r>
              <w:rPr>
                <w:spacing w:val="-15"/>
                <w:sz w:val="20"/>
              </w:rPr>
              <w:t xml:space="preserve"> </w:t>
            </w:r>
            <w:r>
              <w:rPr>
                <w:sz w:val="20"/>
              </w:rPr>
              <w:t>is converted into glucose for</w:t>
            </w:r>
            <w:r>
              <w:rPr>
                <w:spacing w:val="4"/>
                <w:sz w:val="20"/>
              </w:rPr>
              <w:t xml:space="preserve"> </w:t>
            </w:r>
            <w:r>
              <w:rPr>
                <w:sz w:val="20"/>
              </w:rPr>
              <w:t>use.</w:t>
            </w:r>
          </w:p>
          <w:p w:rsidR="00082CFE" w:rsidRDefault="00340DF7">
            <w:pPr>
              <w:pStyle w:val="TableParagraph"/>
              <w:numPr>
                <w:ilvl w:val="0"/>
                <w:numId w:val="37"/>
              </w:numPr>
              <w:tabs>
                <w:tab w:val="left" w:pos="310"/>
              </w:tabs>
              <w:spacing w:before="1" w:line="237" w:lineRule="auto"/>
              <w:ind w:right="309" w:firstLine="0"/>
              <w:rPr>
                <w:sz w:val="20"/>
              </w:rPr>
            </w:pPr>
            <w:r>
              <w:rPr>
                <w:b/>
                <w:sz w:val="20"/>
              </w:rPr>
              <w:t xml:space="preserve">The liver regulates amino acids in the body: </w:t>
            </w:r>
            <w:r>
              <w:rPr>
                <w:sz w:val="20"/>
              </w:rPr>
              <w:t xml:space="preserve">Excess amino acids </w:t>
            </w:r>
            <w:r>
              <w:rPr>
                <w:sz w:val="20"/>
              </w:rPr>
              <w:t>are not stored in the body, but undergo deamination process. i.e. the amino group</w:t>
            </w:r>
            <w:r>
              <w:rPr>
                <w:spacing w:val="-22"/>
                <w:sz w:val="20"/>
              </w:rPr>
              <w:t xml:space="preserve"> </w:t>
            </w:r>
            <w:r>
              <w:rPr>
                <w:spacing w:val="3"/>
                <w:sz w:val="20"/>
              </w:rPr>
              <w:t>(-</w:t>
            </w:r>
            <w:r>
              <w:rPr>
                <w:spacing w:val="3"/>
                <w:position w:val="2"/>
                <w:sz w:val="20"/>
              </w:rPr>
              <w:t xml:space="preserve"> </w:t>
            </w:r>
            <w:r>
              <w:rPr>
                <w:position w:val="2"/>
                <w:sz w:val="20"/>
              </w:rPr>
              <w:t>NH</w:t>
            </w:r>
            <w:r>
              <w:rPr>
                <w:sz w:val="13"/>
              </w:rPr>
              <w:t>2</w:t>
            </w:r>
            <w:r>
              <w:rPr>
                <w:position w:val="2"/>
                <w:sz w:val="20"/>
              </w:rPr>
              <w:t>) from the amino acid is removed to form</w:t>
            </w:r>
            <w:r>
              <w:rPr>
                <w:sz w:val="20"/>
              </w:rPr>
              <w:t xml:space="preserve"> ammonia, which later forms urea that is carried in blood to kidneys for</w:t>
            </w:r>
            <w:r>
              <w:rPr>
                <w:spacing w:val="-1"/>
                <w:sz w:val="20"/>
              </w:rPr>
              <w:t xml:space="preserve"> </w:t>
            </w:r>
            <w:r>
              <w:rPr>
                <w:sz w:val="20"/>
              </w:rPr>
              <w:t>excretion.</w:t>
            </w:r>
          </w:p>
          <w:p w:rsidR="00082CFE" w:rsidRDefault="00340DF7">
            <w:pPr>
              <w:pStyle w:val="TableParagraph"/>
              <w:numPr>
                <w:ilvl w:val="0"/>
                <w:numId w:val="37"/>
              </w:numPr>
              <w:tabs>
                <w:tab w:val="left" w:pos="310"/>
              </w:tabs>
              <w:spacing w:before="10" w:line="237" w:lineRule="auto"/>
              <w:ind w:right="659" w:firstLine="0"/>
              <w:rPr>
                <w:sz w:val="20"/>
              </w:rPr>
            </w:pPr>
            <w:r>
              <w:rPr>
                <w:b/>
                <w:sz w:val="20"/>
              </w:rPr>
              <w:t>The liver regulates lipids (fats) in the</w:t>
            </w:r>
            <w:r>
              <w:rPr>
                <w:b/>
                <w:spacing w:val="-22"/>
                <w:sz w:val="20"/>
              </w:rPr>
              <w:t xml:space="preserve"> </w:t>
            </w:r>
            <w:r>
              <w:rPr>
                <w:b/>
                <w:sz w:val="20"/>
              </w:rPr>
              <w:t>bod</w:t>
            </w:r>
            <w:r>
              <w:rPr>
                <w:b/>
                <w:sz w:val="20"/>
              </w:rPr>
              <w:t xml:space="preserve">y: </w:t>
            </w:r>
            <w:r>
              <w:rPr>
                <w:sz w:val="20"/>
              </w:rPr>
              <w:t>It synthesizes and degrades phospholipids and cholesterol.</w:t>
            </w:r>
          </w:p>
          <w:p w:rsidR="00082CFE" w:rsidRDefault="00340DF7">
            <w:pPr>
              <w:pStyle w:val="TableParagraph"/>
              <w:numPr>
                <w:ilvl w:val="0"/>
                <w:numId w:val="37"/>
              </w:numPr>
              <w:tabs>
                <w:tab w:val="left" w:pos="308"/>
              </w:tabs>
              <w:ind w:right="221" w:firstLine="0"/>
              <w:rPr>
                <w:sz w:val="20"/>
              </w:rPr>
            </w:pPr>
            <w:r>
              <w:rPr>
                <w:sz w:val="20"/>
              </w:rPr>
              <w:t>The liver forms red blood cells in foetus and</w:t>
            </w:r>
            <w:r>
              <w:rPr>
                <w:spacing w:val="-19"/>
                <w:sz w:val="20"/>
              </w:rPr>
              <w:t xml:space="preserve"> </w:t>
            </w:r>
            <w:r>
              <w:rPr>
                <w:sz w:val="20"/>
              </w:rPr>
              <w:t>breaks down worn out red blood cells in</w:t>
            </w:r>
            <w:r>
              <w:rPr>
                <w:spacing w:val="-6"/>
                <w:sz w:val="20"/>
              </w:rPr>
              <w:t xml:space="preserve"> </w:t>
            </w:r>
            <w:r>
              <w:rPr>
                <w:sz w:val="20"/>
              </w:rPr>
              <w:t>adults.</w:t>
            </w:r>
          </w:p>
          <w:p w:rsidR="00082CFE" w:rsidRDefault="00340DF7">
            <w:pPr>
              <w:pStyle w:val="TableParagraph"/>
              <w:numPr>
                <w:ilvl w:val="0"/>
                <w:numId w:val="37"/>
              </w:numPr>
              <w:tabs>
                <w:tab w:val="left" w:pos="308"/>
              </w:tabs>
              <w:ind w:left="307" w:hanging="198"/>
              <w:rPr>
                <w:sz w:val="20"/>
              </w:rPr>
            </w:pPr>
            <w:r>
              <w:rPr>
                <w:sz w:val="20"/>
              </w:rPr>
              <w:t>The liver forms plasma proteins from amino</w:t>
            </w:r>
            <w:r>
              <w:rPr>
                <w:spacing w:val="-10"/>
                <w:sz w:val="20"/>
              </w:rPr>
              <w:t xml:space="preserve"> </w:t>
            </w:r>
            <w:r>
              <w:rPr>
                <w:sz w:val="20"/>
              </w:rPr>
              <w:t>acids</w:t>
            </w:r>
          </w:p>
          <w:p w:rsidR="00082CFE" w:rsidRDefault="00340DF7">
            <w:pPr>
              <w:pStyle w:val="TableParagraph"/>
              <w:numPr>
                <w:ilvl w:val="0"/>
                <w:numId w:val="37"/>
              </w:numPr>
              <w:tabs>
                <w:tab w:val="left" w:pos="308"/>
              </w:tabs>
              <w:ind w:right="229" w:firstLine="0"/>
              <w:rPr>
                <w:sz w:val="20"/>
              </w:rPr>
            </w:pPr>
            <w:r>
              <w:rPr>
                <w:sz w:val="20"/>
              </w:rPr>
              <w:t>The liver stores fat soluble vitamins A, D, E, K</w:t>
            </w:r>
            <w:r>
              <w:rPr>
                <w:spacing w:val="-21"/>
                <w:sz w:val="20"/>
              </w:rPr>
              <w:t xml:space="preserve"> </w:t>
            </w:r>
            <w:r>
              <w:rPr>
                <w:sz w:val="20"/>
              </w:rPr>
              <w:t>and</w:t>
            </w:r>
            <w:r>
              <w:rPr>
                <w:position w:val="2"/>
                <w:sz w:val="20"/>
              </w:rPr>
              <w:t xml:space="preserve"> </w:t>
            </w:r>
            <w:r>
              <w:rPr>
                <w:position w:val="2"/>
                <w:sz w:val="20"/>
              </w:rPr>
              <w:lastRenderedPageBreak/>
              <w:t>water soluble vitamins B</w:t>
            </w:r>
            <w:r>
              <w:rPr>
                <w:sz w:val="13"/>
              </w:rPr>
              <w:t xml:space="preserve">12 </w:t>
            </w:r>
            <w:r>
              <w:rPr>
                <w:position w:val="2"/>
                <w:sz w:val="20"/>
              </w:rPr>
              <w:t>and</w:t>
            </w:r>
            <w:r>
              <w:rPr>
                <w:spacing w:val="-15"/>
                <w:position w:val="2"/>
                <w:sz w:val="20"/>
              </w:rPr>
              <w:t xml:space="preserve"> </w:t>
            </w:r>
            <w:r>
              <w:rPr>
                <w:position w:val="2"/>
                <w:sz w:val="20"/>
              </w:rPr>
              <w:t>C</w:t>
            </w:r>
          </w:p>
          <w:p w:rsidR="00082CFE" w:rsidRDefault="00340DF7">
            <w:pPr>
              <w:pStyle w:val="TableParagraph"/>
              <w:numPr>
                <w:ilvl w:val="0"/>
                <w:numId w:val="37"/>
              </w:numPr>
              <w:tabs>
                <w:tab w:val="left" w:pos="308"/>
              </w:tabs>
              <w:spacing w:line="237" w:lineRule="auto"/>
              <w:ind w:right="672" w:firstLine="0"/>
              <w:rPr>
                <w:sz w:val="20"/>
              </w:rPr>
            </w:pPr>
            <w:r>
              <w:rPr>
                <w:sz w:val="20"/>
              </w:rPr>
              <w:t>The liver stores minerals like Iron,</w:t>
            </w:r>
            <w:r>
              <w:rPr>
                <w:spacing w:val="-19"/>
                <w:sz w:val="20"/>
              </w:rPr>
              <w:t xml:space="preserve"> </w:t>
            </w:r>
            <w:r>
              <w:rPr>
                <w:sz w:val="20"/>
              </w:rPr>
              <w:t>potassium, copper, zinc and trace</w:t>
            </w:r>
            <w:r>
              <w:rPr>
                <w:spacing w:val="-3"/>
                <w:sz w:val="20"/>
              </w:rPr>
              <w:t xml:space="preserve"> </w:t>
            </w:r>
            <w:r>
              <w:rPr>
                <w:sz w:val="20"/>
              </w:rPr>
              <w:t>elements.</w:t>
            </w:r>
          </w:p>
          <w:p w:rsidR="00082CFE" w:rsidRDefault="00340DF7">
            <w:pPr>
              <w:pStyle w:val="TableParagraph"/>
              <w:numPr>
                <w:ilvl w:val="0"/>
                <w:numId w:val="37"/>
              </w:numPr>
              <w:tabs>
                <w:tab w:val="left" w:pos="308"/>
              </w:tabs>
              <w:ind w:left="307" w:hanging="198"/>
              <w:rPr>
                <w:sz w:val="20"/>
              </w:rPr>
            </w:pPr>
            <w:r>
              <w:rPr>
                <w:sz w:val="20"/>
              </w:rPr>
              <w:t>The liver detoxifies poisonous substances i.e.</w:t>
            </w:r>
            <w:r>
              <w:rPr>
                <w:spacing w:val="-9"/>
                <w:sz w:val="20"/>
              </w:rPr>
              <w:t xml:space="preserve"> </w:t>
            </w:r>
            <w:r>
              <w:rPr>
                <w:sz w:val="20"/>
              </w:rPr>
              <w:t>toxic</w:t>
            </w:r>
          </w:p>
          <w:p w:rsidR="00082CFE" w:rsidRDefault="00340DF7">
            <w:pPr>
              <w:pStyle w:val="TableParagraph"/>
              <w:spacing w:line="230" w:lineRule="atLeast"/>
              <w:ind w:left="108"/>
              <w:rPr>
                <w:sz w:val="20"/>
              </w:rPr>
            </w:pPr>
            <w:r>
              <w:rPr>
                <w:sz w:val="20"/>
              </w:rPr>
              <w:t>substances are turned harmless by the liver cells e.g. alcohol, cholesterol and hydro</w:t>
            </w:r>
            <w:r>
              <w:rPr>
                <w:sz w:val="20"/>
              </w:rPr>
              <w:t>gen peroxide.</w:t>
            </w:r>
          </w:p>
        </w:tc>
      </w:tr>
    </w:tbl>
    <w:p w:rsidR="00082CFE" w:rsidRDefault="00082CFE">
      <w:pPr>
        <w:pStyle w:val="BodyText"/>
        <w:spacing w:before="10"/>
        <w:rPr>
          <w:b/>
          <w:sz w:val="19"/>
        </w:rPr>
      </w:pPr>
    </w:p>
    <w:p w:rsidR="00082CFE" w:rsidRDefault="00340DF7">
      <w:pPr>
        <w:pStyle w:val="ListParagraph1"/>
        <w:numPr>
          <w:ilvl w:val="0"/>
          <w:numId w:val="38"/>
        </w:numPr>
        <w:tabs>
          <w:tab w:val="left" w:pos="619"/>
        </w:tabs>
        <w:spacing w:line="232" w:lineRule="auto"/>
        <w:ind w:right="672" w:firstLine="0"/>
        <w:rPr>
          <w:sz w:val="20"/>
        </w:rPr>
      </w:pPr>
      <w:r>
        <w:rPr>
          <w:position w:val="2"/>
          <w:sz w:val="20"/>
        </w:rPr>
        <w:t>Raw liver is rich in vitamin B</w:t>
      </w:r>
      <w:r>
        <w:rPr>
          <w:sz w:val="13"/>
        </w:rPr>
        <w:t xml:space="preserve">12 </w:t>
      </w:r>
      <w:r>
        <w:rPr>
          <w:position w:val="2"/>
          <w:sz w:val="20"/>
        </w:rPr>
        <w:t>which is essential for formation of red blood cells (erythrocytes), whose absence</w:t>
      </w:r>
      <w:r>
        <w:rPr>
          <w:spacing w:val="-36"/>
          <w:position w:val="2"/>
          <w:sz w:val="20"/>
        </w:rPr>
        <w:t xml:space="preserve"> </w:t>
      </w:r>
      <w:r>
        <w:rPr>
          <w:position w:val="2"/>
          <w:sz w:val="20"/>
        </w:rPr>
        <w:t>causes</w:t>
      </w:r>
      <w:r>
        <w:rPr>
          <w:sz w:val="20"/>
        </w:rPr>
        <w:t xml:space="preserve"> pernicious anaemia characterised by paleness, slowness and death.</w:t>
      </w:r>
    </w:p>
    <w:p w:rsidR="00082CFE" w:rsidRDefault="00082CFE">
      <w:pPr>
        <w:spacing w:line="232" w:lineRule="auto"/>
        <w:rPr>
          <w:sz w:val="20"/>
        </w:rPr>
        <w:sectPr w:rsidR="00082CFE">
          <w:pgSz w:w="12240" w:h="15840"/>
          <w:pgMar w:top="1080" w:right="600" w:bottom="940" w:left="800" w:header="718" w:footer="748" w:gutter="0"/>
          <w:cols w:space="720"/>
        </w:sectPr>
      </w:pPr>
    </w:p>
    <w:p w:rsidR="00082CFE" w:rsidRDefault="00340DF7">
      <w:pPr>
        <w:pStyle w:val="Heading1"/>
        <w:spacing w:before="85" w:line="227" w:lineRule="exact"/>
      </w:pPr>
      <w:r>
        <w:lastRenderedPageBreak/>
        <w:t>FOOD AND DIET IN HUMANS</w:t>
      </w:r>
    </w:p>
    <w:p w:rsidR="00082CFE" w:rsidRDefault="00340DF7">
      <w:pPr>
        <w:pStyle w:val="BodyText"/>
        <w:spacing w:line="227" w:lineRule="exact"/>
        <w:ind w:left="332"/>
      </w:pPr>
      <w:r>
        <w:rPr>
          <w:b/>
        </w:rPr>
        <w:t>Food</w:t>
      </w:r>
      <w:r>
        <w:t xml:space="preserve">: Any </w:t>
      </w:r>
      <w:r>
        <w:t>substance taken in to nourish the body and sustain life. Food provides energy and nutrients.</w:t>
      </w:r>
    </w:p>
    <w:p w:rsidR="00082CFE" w:rsidRDefault="00340DF7">
      <w:pPr>
        <w:spacing w:before="1"/>
        <w:ind w:left="332"/>
        <w:rPr>
          <w:sz w:val="20"/>
        </w:rPr>
      </w:pPr>
      <w:r>
        <w:rPr>
          <w:b/>
          <w:sz w:val="20"/>
        </w:rPr>
        <w:t xml:space="preserve">Nutrient: </w:t>
      </w:r>
      <w:r>
        <w:rPr>
          <w:sz w:val="20"/>
        </w:rPr>
        <w:t xml:space="preserve">is a substance which is needed for </w:t>
      </w:r>
      <w:r>
        <w:rPr>
          <w:b/>
          <w:sz w:val="20"/>
        </w:rPr>
        <w:t>growth</w:t>
      </w:r>
      <w:r>
        <w:rPr>
          <w:sz w:val="20"/>
        </w:rPr>
        <w:t xml:space="preserve">, </w:t>
      </w:r>
      <w:r>
        <w:rPr>
          <w:b/>
          <w:sz w:val="20"/>
        </w:rPr>
        <w:t xml:space="preserve">repair </w:t>
      </w:r>
      <w:r>
        <w:rPr>
          <w:sz w:val="20"/>
        </w:rPr>
        <w:t xml:space="preserve">and </w:t>
      </w:r>
      <w:r>
        <w:rPr>
          <w:b/>
          <w:sz w:val="20"/>
        </w:rPr>
        <w:t>metabolism</w:t>
      </w:r>
      <w:r>
        <w:rPr>
          <w:sz w:val="20"/>
        </w:rPr>
        <w:t>.</w:t>
      </w:r>
    </w:p>
    <w:p w:rsidR="00082CFE" w:rsidRDefault="00340DF7">
      <w:pPr>
        <w:tabs>
          <w:tab w:val="left" w:pos="3213"/>
          <w:tab w:val="left" w:pos="5373"/>
          <w:tab w:val="left" w:pos="6814"/>
        </w:tabs>
        <w:spacing w:before="1"/>
        <w:ind w:left="332"/>
        <w:rPr>
          <w:sz w:val="20"/>
        </w:rPr>
      </w:pPr>
      <w:r>
        <w:rPr>
          <w:b/>
          <w:sz w:val="20"/>
        </w:rPr>
        <w:t>The three main</w:t>
      </w:r>
      <w:r>
        <w:rPr>
          <w:b/>
          <w:spacing w:val="-5"/>
          <w:sz w:val="20"/>
        </w:rPr>
        <w:t xml:space="preserve"> </w:t>
      </w:r>
      <w:r>
        <w:rPr>
          <w:b/>
          <w:sz w:val="20"/>
        </w:rPr>
        <w:t>nutrients</w:t>
      </w:r>
      <w:r>
        <w:rPr>
          <w:b/>
          <w:spacing w:val="-4"/>
          <w:sz w:val="20"/>
        </w:rPr>
        <w:t xml:space="preserve"> </w:t>
      </w:r>
      <w:r>
        <w:rPr>
          <w:b/>
          <w:sz w:val="20"/>
        </w:rPr>
        <w:t>are:</w:t>
      </w:r>
      <w:r>
        <w:rPr>
          <w:b/>
          <w:sz w:val="20"/>
        </w:rPr>
        <w:tab/>
        <w:t>(1)</w:t>
      </w:r>
      <w:r>
        <w:rPr>
          <w:b/>
          <w:spacing w:val="-1"/>
          <w:sz w:val="20"/>
        </w:rPr>
        <w:t xml:space="preserve"> </w:t>
      </w:r>
      <w:r>
        <w:rPr>
          <w:sz w:val="20"/>
        </w:rPr>
        <w:t>carbohydrates</w:t>
      </w:r>
      <w:r>
        <w:rPr>
          <w:sz w:val="20"/>
        </w:rPr>
        <w:tab/>
      </w:r>
      <w:r>
        <w:rPr>
          <w:b/>
          <w:sz w:val="20"/>
        </w:rPr>
        <w:t xml:space="preserve">(2) </w:t>
      </w:r>
      <w:r>
        <w:rPr>
          <w:sz w:val="20"/>
        </w:rPr>
        <w:t>proteins</w:t>
      </w:r>
      <w:r>
        <w:rPr>
          <w:sz w:val="20"/>
        </w:rPr>
        <w:tab/>
      </w:r>
      <w:r>
        <w:rPr>
          <w:b/>
          <w:sz w:val="20"/>
        </w:rPr>
        <w:t xml:space="preserve">(3) </w:t>
      </w:r>
      <w:r>
        <w:rPr>
          <w:sz w:val="20"/>
        </w:rPr>
        <w:t>lipids (fats and</w:t>
      </w:r>
      <w:r>
        <w:rPr>
          <w:spacing w:val="-1"/>
          <w:sz w:val="20"/>
        </w:rPr>
        <w:t xml:space="preserve"> </w:t>
      </w:r>
      <w:r>
        <w:rPr>
          <w:sz w:val="20"/>
        </w:rPr>
        <w:t>oils)</w:t>
      </w:r>
    </w:p>
    <w:p w:rsidR="00082CFE" w:rsidRDefault="00082CFE">
      <w:pPr>
        <w:pStyle w:val="BodyText"/>
        <w:spacing w:before="5"/>
      </w:pPr>
    </w:p>
    <w:p w:rsidR="00082CFE" w:rsidRDefault="00340DF7">
      <w:pPr>
        <w:pStyle w:val="Heading1"/>
        <w:spacing w:line="227" w:lineRule="exact"/>
      </w:pPr>
      <w:r>
        <w:t>MEASURING FOOD ENERGY CONTENT</w:t>
      </w:r>
    </w:p>
    <w:p w:rsidR="00082CFE" w:rsidRDefault="00340DF7">
      <w:pPr>
        <w:spacing w:line="227" w:lineRule="exact"/>
        <w:ind w:left="332"/>
        <w:rPr>
          <w:b/>
          <w:sz w:val="20"/>
        </w:rPr>
      </w:pPr>
      <w:r>
        <w:rPr>
          <w:sz w:val="20"/>
        </w:rPr>
        <w:t xml:space="preserve">The energy content in a food sample can be measured by </w:t>
      </w:r>
      <w:r>
        <w:rPr>
          <w:b/>
          <w:sz w:val="20"/>
        </w:rPr>
        <w:t>simple calorimetry.</w:t>
      </w:r>
    </w:p>
    <w:p w:rsidR="00082CFE" w:rsidRDefault="00340DF7">
      <w:pPr>
        <w:pStyle w:val="BodyText"/>
        <w:spacing w:before="1"/>
        <w:ind w:left="332"/>
      </w:pPr>
      <w:r>
        <w:rPr>
          <w:noProof/>
          <w:lang w:bidi="ar-SA"/>
        </w:rPr>
        <mc:AlternateContent>
          <mc:Choice Requires="wpg">
            <w:drawing>
              <wp:anchor distT="0" distB="0" distL="0" distR="0" simplePos="0" relativeHeight="251658240" behindDoc="1" locked="0" layoutInCell="1" allowOverlap="1">
                <wp:simplePos x="0" y="0"/>
                <wp:positionH relativeFrom="page">
                  <wp:posOffset>4471670</wp:posOffset>
                </wp:positionH>
                <wp:positionV relativeFrom="paragraph">
                  <wp:posOffset>394970</wp:posOffset>
                </wp:positionV>
                <wp:extent cx="2362835" cy="2865120"/>
                <wp:effectExtent l="0" t="4445" r="4445" b="0"/>
                <wp:wrapNone/>
                <wp:docPr id="1079" name="Group 30"/>
                <wp:cNvGraphicFramePr/>
                <a:graphic xmlns:a="http://schemas.openxmlformats.org/drawingml/2006/main">
                  <a:graphicData uri="http://schemas.microsoft.com/office/word/2010/wordprocessingGroup">
                    <wpg:wgp>
                      <wpg:cNvGrpSpPr/>
                      <wpg:grpSpPr>
                        <a:xfrm>
                          <a:off x="0" y="0"/>
                          <a:ext cx="2362835" cy="2865120"/>
                          <a:chOff x="7042" y="622"/>
                          <a:chExt cx="3721" cy="4512"/>
                        </a:xfrm>
                      </wpg:grpSpPr>
                      <pic:pic xmlns:pic="http://schemas.openxmlformats.org/drawingml/2006/picture">
                        <pic:nvPicPr>
                          <pic:cNvPr id="39" name="Image"/>
                          <pic:cNvPicPr/>
                        </pic:nvPicPr>
                        <pic:blipFill>
                          <a:blip r:embed="rId41" cstate="print"/>
                          <a:srcRect/>
                          <a:stretch>
                            <a:fillRect/>
                          </a:stretch>
                        </pic:blipFill>
                        <pic:spPr>
                          <a:xfrm>
                            <a:off x="7042" y="621"/>
                            <a:ext cx="2283" cy="4512"/>
                          </a:xfrm>
                          <a:prstGeom prst="rect">
                            <a:avLst/>
                          </a:prstGeom>
                          <a:ln>
                            <a:noFill/>
                          </a:ln>
                        </pic:spPr>
                      </pic:pic>
                      <wps:wsp>
                        <wps:cNvPr id="40" name="Freeform 40"/>
                        <wps:cNvSpPr/>
                        <wps:spPr>
                          <a:xfrm>
                            <a:off x="9195" y="1345"/>
                            <a:ext cx="1560" cy="3015"/>
                          </a:xfrm>
                          <a:custGeom>
                            <a:avLst/>
                            <a:gdLst/>
                            <a:ahLst/>
                            <a:cxnLst/>
                            <a:rect l="l" t="t" r="r" b="b"/>
                            <a:pathLst>
                              <a:path w="1560" h="3015">
                                <a:moveTo>
                                  <a:pt x="0" y="360"/>
                                </a:moveTo>
                                <a:lnTo>
                                  <a:pt x="1440" y="360"/>
                                </a:lnTo>
                                <a:lnTo>
                                  <a:pt x="1440" y="0"/>
                                </a:lnTo>
                                <a:lnTo>
                                  <a:pt x="0" y="0"/>
                                </a:lnTo>
                                <a:lnTo>
                                  <a:pt x="0" y="360"/>
                                </a:lnTo>
                                <a:close/>
                                <a:moveTo>
                                  <a:pt x="45" y="1170"/>
                                </a:moveTo>
                                <a:lnTo>
                                  <a:pt x="1560" y="1170"/>
                                </a:lnTo>
                                <a:lnTo>
                                  <a:pt x="1560" y="525"/>
                                </a:lnTo>
                                <a:lnTo>
                                  <a:pt x="45" y="525"/>
                                </a:lnTo>
                                <a:lnTo>
                                  <a:pt x="45" y="1170"/>
                                </a:lnTo>
                                <a:close/>
                                <a:moveTo>
                                  <a:pt x="30" y="1515"/>
                                </a:moveTo>
                                <a:lnTo>
                                  <a:pt x="930" y="1515"/>
                                </a:lnTo>
                                <a:lnTo>
                                  <a:pt x="930" y="1155"/>
                                </a:lnTo>
                                <a:lnTo>
                                  <a:pt x="30" y="1155"/>
                                </a:lnTo>
                                <a:lnTo>
                                  <a:pt x="30" y="1515"/>
                                </a:lnTo>
                                <a:close/>
                                <a:moveTo>
                                  <a:pt x="0" y="3015"/>
                                </a:moveTo>
                                <a:lnTo>
                                  <a:pt x="1440" y="3015"/>
                                </a:lnTo>
                                <a:lnTo>
                                  <a:pt x="1440" y="2370"/>
                                </a:lnTo>
                                <a:lnTo>
                                  <a:pt x="0" y="2370"/>
                                </a:lnTo>
                                <a:lnTo>
                                  <a:pt x="0" y="3015"/>
                                </a:lnTo>
                                <a:close/>
                              </a:path>
                            </a:pathLst>
                          </a:custGeom>
                          <a:ln w="9525" cap="flat" cmpd="sng">
                            <a:solidFill>
                              <a:srgbClr val="FFFFFF"/>
                            </a:solidFill>
                            <a:prstDash val="solid"/>
                            <a:round/>
                            <a:headEnd type="none" w="med" len="med"/>
                            <a:tailEnd type="none" w="med" len="med"/>
                          </a:ln>
                        </wps:spPr>
                        <wps:bodyPr/>
                      </wps:wsp>
                      <wps:wsp>
                        <wps:cNvPr id="41" name="Freeform 41"/>
                        <wps:cNvSpPr/>
                        <wps:spPr>
                          <a:xfrm>
                            <a:off x="8415" y="1510"/>
                            <a:ext cx="915" cy="2430"/>
                          </a:xfrm>
                          <a:custGeom>
                            <a:avLst/>
                            <a:gdLst/>
                            <a:ahLst/>
                            <a:cxnLst/>
                            <a:rect l="l" t="t" r="r" b="b"/>
                            <a:pathLst>
                              <a:path w="915" h="2430">
                                <a:moveTo>
                                  <a:pt x="555" y="0"/>
                                </a:moveTo>
                                <a:lnTo>
                                  <a:pt x="915" y="45"/>
                                </a:lnTo>
                                <a:moveTo>
                                  <a:pt x="885" y="555"/>
                                </a:moveTo>
                                <a:lnTo>
                                  <a:pt x="450" y="540"/>
                                </a:lnTo>
                                <a:moveTo>
                                  <a:pt x="915" y="1185"/>
                                </a:moveTo>
                                <a:lnTo>
                                  <a:pt x="285" y="1200"/>
                                </a:lnTo>
                                <a:moveTo>
                                  <a:pt x="915" y="2430"/>
                                </a:moveTo>
                                <a:lnTo>
                                  <a:pt x="0" y="2250"/>
                                </a:lnTo>
                              </a:path>
                            </a:pathLst>
                          </a:custGeom>
                          <a:ln w="9525" cap="flat" cmpd="sng">
                            <a:solidFill>
                              <a:srgbClr val="000000"/>
                            </a:solidFill>
                            <a:prstDash val="solid"/>
                            <a:round/>
                            <a:headEnd type="none" w="med" len="med"/>
                            <a:tailEnd type="none" w="med" len="med"/>
                          </a:ln>
                        </wps:spPr>
                        <wps:bodyPr/>
                      </wps:wsp>
                    </wpg:wgp>
                  </a:graphicData>
                </a:graphic>
              </wp:anchor>
            </w:drawing>
          </mc:Choice>
          <mc:Fallback>
            <w:pict>
              <v:group w14:anchorId="268CD3F4" id="Group 30" o:spid="_x0000_s1026" style="position:absolute;margin-left:352.1pt;margin-top:31.1pt;width:186.05pt;height:225.6pt;z-index:-251658240;mso-wrap-distance-left:0;mso-wrap-distance-right:0;mso-position-horizontal-relative:page" coordorigin="7042,622" coordsize="3721,4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">
                <v:shape id="Image" o:spid="_x0000_s1027" type="#_x0000_t75" style="position:absolute;left:7042;top:621;width:2283;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">
                  <v:imagedata r:id="rId42" o:title=""/>
                </v:shape>
                <v:shape id="Freeform 40" o:spid="_x0000_s1028" style="position:absolute;left:9195;top:1345;width:1560;height:3015;visibility:visible;mso-wrap-style:square;v-text-anchor:top" coordsize="1560,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" path="m,360r1440,l1440,,,,,360xm45,1170r1515,l1560,525,45,525r,645xm30,1515r900,l930,1155r-900,l30,1515xm,3015r1440,l1440,2370,,2370r,645xe" filled="f" strokecolor="white">
                  <v:path arrowok="t"/>
                </v:shape>
                <v:shape id="Freeform 41" o:spid="_x0000_s1029" style="position:absolute;left:8415;top:1510;width:915;height:2430;visibility:visible;mso-wrap-style:square;v-text-anchor:top" coordsize="915,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" path="m555,l915,45m885,555l450,540t465,645l285,1200m915,2430l,2250e" filled="f">
                  <v:path arrowok="t"/>
                </v:shape>
                <w10:wrap anchorx="page"/>
              </v:group>
            </w:pict>
          </mc:Fallback>
        </mc:AlternateContent>
      </w:r>
      <w:r>
        <w:rPr>
          <w:b/>
        </w:rPr>
        <w:t>Calorimetry</w:t>
      </w:r>
      <w:r>
        <w:t>: Measuring the amount of heat given out or taken in by a process, such as the combustion of a fuel.</w:t>
      </w:r>
    </w:p>
    <w:p w:rsidR="00082CFE" w:rsidRDefault="00082CFE">
      <w:pPr>
        <w:pStyle w:val="BodyText"/>
        <w:spacing w:before="7"/>
      </w:pPr>
    </w:p>
    <w:tbl>
      <w:tblPr>
        <w:tblW w:w="9776"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65"/>
        <w:gridCol w:w="4111"/>
      </w:tblGrid>
      <w:tr w:rsidR="00082CFE">
        <w:trPr>
          <w:trHeight w:val="7361"/>
        </w:trPr>
        <w:tc>
          <w:tcPr>
            <w:tcW w:w="5665" w:type="dxa"/>
          </w:tcPr>
          <w:p w:rsidR="00082CFE" w:rsidRDefault="00340DF7">
            <w:pPr>
              <w:pStyle w:val="TableParagraph"/>
              <w:spacing w:line="226" w:lineRule="exact"/>
              <w:rPr>
                <w:b/>
                <w:sz w:val="20"/>
              </w:rPr>
            </w:pPr>
            <w:r>
              <w:rPr>
                <w:b/>
                <w:sz w:val="20"/>
              </w:rPr>
              <w:t>PROCEDURE OF CALORIMETRY</w:t>
            </w:r>
          </w:p>
          <w:p w:rsidR="00082CFE" w:rsidRDefault="00340DF7">
            <w:pPr>
              <w:pStyle w:val="TableParagraph"/>
              <w:numPr>
                <w:ilvl w:val="0"/>
                <w:numId w:val="39"/>
              </w:numPr>
              <w:tabs>
                <w:tab w:val="left" w:pos="348"/>
              </w:tabs>
              <w:spacing w:line="228" w:lineRule="exact"/>
              <w:ind w:firstLine="0"/>
              <w:rPr>
                <w:sz w:val="20"/>
              </w:rPr>
            </w:pPr>
            <w:r>
              <w:rPr>
                <w:sz w:val="20"/>
              </w:rPr>
              <w:t xml:space="preserve">Pour cold </w:t>
            </w:r>
            <w:r>
              <w:rPr>
                <w:sz w:val="20"/>
              </w:rPr>
              <w:t>water into a boiling tube / small beaker / metal</w:t>
            </w:r>
            <w:r>
              <w:rPr>
                <w:spacing w:val="-3"/>
                <w:sz w:val="20"/>
              </w:rPr>
              <w:t xml:space="preserve"> </w:t>
            </w:r>
            <w:r>
              <w:rPr>
                <w:sz w:val="20"/>
              </w:rPr>
              <w:t>can</w:t>
            </w:r>
          </w:p>
          <w:p w:rsidR="00082CFE" w:rsidRDefault="00340DF7">
            <w:pPr>
              <w:pStyle w:val="TableParagraph"/>
              <w:numPr>
                <w:ilvl w:val="0"/>
                <w:numId w:val="39"/>
              </w:numPr>
              <w:tabs>
                <w:tab w:val="left" w:pos="403"/>
              </w:tabs>
              <w:ind w:left="402" w:hanging="295"/>
              <w:rPr>
                <w:sz w:val="20"/>
              </w:rPr>
            </w:pPr>
            <w:r>
              <w:rPr>
                <w:sz w:val="20"/>
              </w:rPr>
              <w:t>Record the starting temperature of the</w:t>
            </w:r>
            <w:r>
              <w:rPr>
                <w:spacing w:val="-2"/>
                <w:sz w:val="20"/>
              </w:rPr>
              <w:t xml:space="preserve"> </w:t>
            </w:r>
            <w:r>
              <w:rPr>
                <w:sz w:val="20"/>
              </w:rPr>
              <w:t>water</w:t>
            </w:r>
          </w:p>
          <w:p w:rsidR="00082CFE" w:rsidRDefault="00340DF7">
            <w:pPr>
              <w:pStyle w:val="TableParagraph"/>
              <w:numPr>
                <w:ilvl w:val="0"/>
                <w:numId w:val="39"/>
              </w:numPr>
              <w:tabs>
                <w:tab w:val="left" w:pos="459"/>
              </w:tabs>
              <w:spacing w:before="1" w:line="229" w:lineRule="exact"/>
              <w:ind w:left="458" w:hanging="351"/>
              <w:rPr>
                <w:sz w:val="20"/>
              </w:rPr>
            </w:pPr>
            <w:r>
              <w:rPr>
                <w:sz w:val="20"/>
              </w:rPr>
              <w:t>Measure accurately the mass of the food sample in a</w:t>
            </w:r>
            <w:r>
              <w:rPr>
                <w:spacing w:val="-11"/>
                <w:sz w:val="20"/>
              </w:rPr>
              <w:t xml:space="preserve"> </w:t>
            </w:r>
            <w:r>
              <w:rPr>
                <w:sz w:val="20"/>
              </w:rPr>
              <w:t>crucible</w:t>
            </w:r>
          </w:p>
          <w:p w:rsidR="00082CFE" w:rsidRDefault="00340DF7">
            <w:pPr>
              <w:pStyle w:val="TableParagraph"/>
              <w:numPr>
                <w:ilvl w:val="0"/>
                <w:numId w:val="39"/>
              </w:numPr>
              <w:tabs>
                <w:tab w:val="left" w:pos="446"/>
              </w:tabs>
              <w:spacing w:line="229" w:lineRule="exact"/>
              <w:ind w:left="445" w:hanging="338"/>
              <w:rPr>
                <w:sz w:val="20"/>
              </w:rPr>
            </w:pPr>
            <w:r>
              <w:rPr>
                <w:sz w:val="20"/>
              </w:rPr>
              <w:t>Heat the food until it catches</w:t>
            </w:r>
            <w:r>
              <w:rPr>
                <w:spacing w:val="1"/>
                <w:sz w:val="20"/>
              </w:rPr>
              <w:t xml:space="preserve"> </w:t>
            </w:r>
            <w:r>
              <w:rPr>
                <w:sz w:val="20"/>
              </w:rPr>
              <w:t>fire.</w:t>
            </w:r>
          </w:p>
          <w:p w:rsidR="00082CFE" w:rsidRDefault="00340DF7">
            <w:pPr>
              <w:pStyle w:val="TableParagraph"/>
              <w:numPr>
                <w:ilvl w:val="0"/>
                <w:numId w:val="39"/>
              </w:numPr>
              <w:tabs>
                <w:tab w:val="left" w:pos="391"/>
              </w:tabs>
              <w:ind w:left="390" w:hanging="283"/>
              <w:rPr>
                <w:sz w:val="20"/>
              </w:rPr>
            </w:pPr>
            <w:r>
              <w:rPr>
                <w:sz w:val="20"/>
              </w:rPr>
              <w:t>Heat the water using the flame from the burning</w:t>
            </w:r>
            <w:r>
              <w:rPr>
                <w:spacing w:val="-4"/>
                <w:sz w:val="20"/>
              </w:rPr>
              <w:t xml:space="preserve"> </w:t>
            </w:r>
            <w:r>
              <w:rPr>
                <w:sz w:val="20"/>
              </w:rPr>
              <w:t>food</w:t>
            </w:r>
          </w:p>
          <w:p w:rsidR="00082CFE" w:rsidRDefault="00340DF7">
            <w:pPr>
              <w:pStyle w:val="TableParagraph"/>
              <w:numPr>
                <w:ilvl w:val="0"/>
                <w:numId w:val="39"/>
              </w:numPr>
              <w:tabs>
                <w:tab w:val="left" w:pos="446"/>
              </w:tabs>
              <w:ind w:right="517" w:firstLine="0"/>
              <w:rPr>
                <w:sz w:val="20"/>
              </w:rPr>
            </w:pPr>
            <w:r>
              <w:rPr>
                <w:sz w:val="20"/>
              </w:rPr>
              <w:t xml:space="preserve">Record </w:t>
            </w:r>
            <w:r>
              <w:rPr>
                <w:sz w:val="20"/>
              </w:rPr>
              <w:t>the final temperature of the water and calculate</w:t>
            </w:r>
            <w:r>
              <w:rPr>
                <w:spacing w:val="-15"/>
                <w:sz w:val="20"/>
              </w:rPr>
              <w:t xml:space="preserve"> </w:t>
            </w:r>
            <w:r>
              <w:rPr>
                <w:sz w:val="20"/>
              </w:rPr>
              <w:t>the temperature</w:t>
            </w:r>
            <w:r>
              <w:rPr>
                <w:spacing w:val="-1"/>
                <w:sz w:val="20"/>
              </w:rPr>
              <w:t xml:space="preserve"> </w:t>
            </w:r>
            <w:r>
              <w:rPr>
                <w:sz w:val="20"/>
              </w:rPr>
              <w:t>difference.</w:t>
            </w:r>
          </w:p>
          <w:p w:rsidR="00082CFE" w:rsidRDefault="00082CFE">
            <w:pPr>
              <w:pStyle w:val="TableParagraph"/>
              <w:spacing w:before="2"/>
              <w:ind w:left="0"/>
              <w:rPr>
                <w:sz w:val="20"/>
              </w:rPr>
            </w:pPr>
          </w:p>
          <w:p w:rsidR="00082CFE" w:rsidRDefault="00340DF7">
            <w:pPr>
              <w:pStyle w:val="TableParagraph"/>
              <w:spacing w:line="229" w:lineRule="exact"/>
              <w:rPr>
                <w:sz w:val="20"/>
              </w:rPr>
            </w:pPr>
            <w:r>
              <w:rPr>
                <w:b/>
                <w:sz w:val="20"/>
              </w:rPr>
              <w:t>NB</w:t>
            </w:r>
            <w:r>
              <w:rPr>
                <w:sz w:val="20"/>
              </w:rPr>
              <w:t>: The experiment above can be done more accurately using a</w:t>
            </w:r>
          </w:p>
          <w:p w:rsidR="00082CFE" w:rsidRDefault="00340DF7">
            <w:pPr>
              <w:pStyle w:val="TableParagraph"/>
              <w:spacing w:line="229" w:lineRule="exact"/>
              <w:rPr>
                <w:sz w:val="20"/>
              </w:rPr>
            </w:pPr>
            <w:r>
              <w:rPr>
                <w:b/>
                <w:sz w:val="20"/>
              </w:rPr>
              <w:t xml:space="preserve">food calorimeter, </w:t>
            </w:r>
            <w:r>
              <w:rPr>
                <w:sz w:val="20"/>
              </w:rPr>
              <w:t>though it costs more money to purchase.</w:t>
            </w:r>
          </w:p>
          <w:p w:rsidR="00082CFE" w:rsidRDefault="00082CFE">
            <w:pPr>
              <w:pStyle w:val="TableParagraph"/>
              <w:spacing w:before="6"/>
              <w:ind w:left="0"/>
              <w:rPr>
                <w:sz w:val="20"/>
              </w:rPr>
            </w:pPr>
          </w:p>
          <w:p w:rsidR="00082CFE" w:rsidRDefault="00340DF7">
            <w:pPr>
              <w:pStyle w:val="TableParagraph"/>
              <w:spacing w:line="228" w:lineRule="exact"/>
              <w:rPr>
                <w:b/>
                <w:sz w:val="20"/>
              </w:rPr>
            </w:pPr>
            <w:r>
              <w:rPr>
                <w:b/>
                <w:sz w:val="20"/>
              </w:rPr>
              <w:t>Calculations</w:t>
            </w:r>
          </w:p>
          <w:p w:rsidR="00082CFE" w:rsidRDefault="00340DF7">
            <w:pPr>
              <w:pStyle w:val="TableParagraph"/>
              <w:spacing w:line="228" w:lineRule="exact"/>
              <w:rPr>
                <w:sz w:val="20"/>
              </w:rPr>
            </w:pPr>
            <w:r>
              <w:rPr>
                <w:sz w:val="20"/>
              </w:rPr>
              <w:t xml:space="preserve">Work out the energy transferred to the water </w:t>
            </w:r>
            <w:r>
              <w:rPr>
                <w:sz w:val="20"/>
              </w:rPr>
              <w:t>in joules or in calories</w:t>
            </w:r>
          </w:p>
          <w:p w:rsidR="00082CFE" w:rsidRDefault="00340DF7">
            <w:pPr>
              <w:pStyle w:val="TableParagraph"/>
              <w:spacing w:before="5" w:line="228" w:lineRule="exact"/>
              <w:rPr>
                <w:b/>
                <w:sz w:val="20"/>
              </w:rPr>
            </w:pPr>
            <w:r>
              <w:rPr>
                <w:b/>
                <w:sz w:val="20"/>
              </w:rPr>
              <w:t>Energy transferred (J) =</w:t>
            </w:r>
          </w:p>
          <w:p w:rsidR="00082CFE" w:rsidRDefault="00340DF7">
            <w:pPr>
              <w:pStyle w:val="TableParagraph"/>
              <w:spacing w:line="228" w:lineRule="exact"/>
              <w:rPr>
                <w:sz w:val="20"/>
              </w:rPr>
            </w:pPr>
            <w:r>
              <w:rPr>
                <w:sz w:val="20"/>
              </w:rPr>
              <w:t>Mass of water (g) × 4.2 (J/g°C) × temperature increase (°C)</w:t>
            </w:r>
          </w:p>
          <w:p w:rsidR="00082CFE" w:rsidRDefault="00082CFE">
            <w:pPr>
              <w:pStyle w:val="TableParagraph"/>
              <w:spacing w:before="7"/>
              <w:ind w:left="0"/>
              <w:rPr>
                <w:sz w:val="20"/>
              </w:rPr>
            </w:pPr>
          </w:p>
          <w:p w:rsidR="00082CFE" w:rsidRDefault="00340DF7">
            <w:pPr>
              <w:pStyle w:val="TableParagraph"/>
              <w:spacing w:line="235" w:lineRule="auto"/>
              <w:rPr>
                <w:b/>
                <w:sz w:val="20"/>
              </w:rPr>
            </w:pPr>
            <w:r>
              <w:rPr>
                <w:b/>
                <w:sz w:val="20"/>
              </w:rPr>
              <w:t>Note: 4.2kJ (1 cal.) of energy are required to raise the temperature of 1 kg of water through 1</w:t>
            </w:r>
            <w:r>
              <w:rPr>
                <w:b/>
                <w:position w:val="7"/>
                <w:sz w:val="13"/>
              </w:rPr>
              <w:t>0</w:t>
            </w:r>
            <w:r>
              <w:rPr>
                <w:b/>
                <w:sz w:val="20"/>
              </w:rPr>
              <w:t>C</w:t>
            </w:r>
          </w:p>
          <w:p w:rsidR="00082CFE" w:rsidRDefault="00082CFE">
            <w:pPr>
              <w:pStyle w:val="TableParagraph"/>
              <w:spacing w:before="2"/>
              <w:ind w:left="0"/>
              <w:rPr>
                <w:sz w:val="20"/>
              </w:rPr>
            </w:pPr>
          </w:p>
          <w:p w:rsidR="00082CFE" w:rsidRDefault="00340DF7">
            <w:pPr>
              <w:pStyle w:val="TableParagraph"/>
              <w:spacing w:line="224" w:lineRule="exact"/>
              <w:rPr>
                <w:b/>
                <w:i/>
                <w:sz w:val="20"/>
              </w:rPr>
            </w:pPr>
            <w:r>
              <w:rPr>
                <w:b/>
                <w:i/>
                <w:sz w:val="20"/>
              </w:rPr>
              <w:t>Worked example</w:t>
            </w:r>
          </w:p>
          <w:p w:rsidR="00082CFE" w:rsidRDefault="00340DF7">
            <w:pPr>
              <w:pStyle w:val="TableParagraph"/>
              <w:ind w:right="229"/>
              <w:rPr>
                <w:sz w:val="20"/>
              </w:rPr>
            </w:pPr>
            <w:r>
              <w:rPr>
                <w:sz w:val="20"/>
              </w:rPr>
              <w:t xml:space="preserve">When 0.5 g of food is burned, </w:t>
            </w:r>
            <w:r>
              <w:rPr>
                <w:sz w:val="20"/>
              </w:rPr>
              <w:t>10 cm</w:t>
            </w:r>
            <w:r>
              <w:rPr>
                <w:position w:val="7"/>
                <w:sz w:val="13"/>
              </w:rPr>
              <w:t xml:space="preserve">3 </w:t>
            </w:r>
            <w:r>
              <w:rPr>
                <w:sz w:val="20"/>
              </w:rPr>
              <w:t>of water warms up by 20°C. What is the energy content of the food in J/g?</w:t>
            </w:r>
          </w:p>
          <w:p w:rsidR="00082CFE" w:rsidRDefault="00082CFE">
            <w:pPr>
              <w:pStyle w:val="TableParagraph"/>
              <w:spacing w:before="1"/>
              <w:ind w:left="0"/>
              <w:rPr>
                <w:sz w:val="20"/>
              </w:rPr>
            </w:pPr>
          </w:p>
          <w:p w:rsidR="00082CFE" w:rsidRDefault="00340DF7">
            <w:pPr>
              <w:pStyle w:val="TableParagraph"/>
              <w:spacing w:line="225" w:lineRule="exact"/>
              <w:rPr>
                <w:b/>
                <w:i/>
                <w:sz w:val="20"/>
              </w:rPr>
            </w:pPr>
            <w:r>
              <w:rPr>
                <w:b/>
                <w:i/>
                <w:sz w:val="20"/>
              </w:rPr>
              <w:t>Solution</w:t>
            </w:r>
          </w:p>
          <w:p w:rsidR="00082CFE" w:rsidRDefault="00340DF7">
            <w:pPr>
              <w:pStyle w:val="TableParagraph"/>
              <w:spacing w:line="230" w:lineRule="exact"/>
              <w:rPr>
                <w:sz w:val="20"/>
              </w:rPr>
            </w:pPr>
            <w:r>
              <w:rPr>
                <w:sz w:val="20"/>
              </w:rPr>
              <w:t>1 cm</w:t>
            </w:r>
            <w:r>
              <w:rPr>
                <w:position w:val="7"/>
                <w:sz w:val="13"/>
              </w:rPr>
              <w:t xml:space="preserve">3 </w:t>
            </w:r>
            <w:r>
              <w:rPr>
                <w:sz w:val="20"/>
              </w:rPr>
              <w:t>of water has a mass of 1 g</w:t>
            </w:r>
          </w:p>
          <w:p w:rsidR="00082CFE" w:rsidRDefault="00340DF7">
            <w:pPr>
              <w:pStyle w:val="TableParagraph"/>
              <w:ind w:right="868"/>
              <w:rPr>
                <w:sz w:val="20"/>
              </w:rPr>
            </w:pPr>
            <w:r>
              <w:rPr>
                <w:sz w:val="20"/>
              </w:rPr>
              <w:t xml:space="preserve">Energy transferred to water = 10 × 4.2 × 20 = 840 J </w:t>
            </w:r>
            <w:r>
              <w:rPr>
                <w:sz w:val="20"/>
              </w:rPr>
              <w:lastRenderedPageBreak/>
              <w:t xml:space="preserve">Energy content of food = 840 </w:t>
            </w:r>
            <w:r>
              <w:rPr>
                <w:b/>
                <w:sz w:val="20"/>
              </w:rPr>
              <w:t xml:space="preserve">÷ </w:t>
            </w:r>
            <w:r>
              <w:rPr>
                <w:sz w:val="20"/>
              </w:rPr>
              <w:t>0.5 = 1680 J/g</w:t>
            </w:r>
          </w:p>
          <w:p w:rsidR="00082CFE" w:rsidRDefault="00340DF7">
            <w:pPr>
              <w:pStyle w:val="TableParagraph"/>
              <w:ind w:right="118"/>
              <w:rPr>
                <w:sz w:val="20"/>
              </w:rPr>
            </w:pPr>
            <w:r>
              <w:rPr>
                <w:sz w:val="20"/>
              </w:rPr>
              <w:t>To find the energy value of sugar,</w:t>
            </w:r>
            <w:r>
              <w:rPr>
                <w:sz w:val="20"/>
              </w:rPr>
              <w:t xml:space="preserve"> 1g of sugar is burnt in a crucible, the flame produced is used to heat 100 g water in a metal can and the rise in temperature of the water measured.</w:t>
            </w:r>
          </w:p>
        </w:tc>
        <w:tc>
          <w:tcPr>
            <w:tcW w:w="4111" w:type="dxa"/>
          </w:tcPr>
          <w:p w:rsidR="00082CFE" w:rsidRDefault="00082CFE">
            <w:pPr>
              <w:pStyle w:val="TableParagraph"/>
              <w:ind w:left="0"/>
            </w:pPr>
          </w:p>
          <w:p w:rsidR="00082CFE" w:rsidRDefault="00082CFE">
            <w:pPr>
              <w:pStyle w:val="TableParagraph"/>
              <w:ind w:left="0"/>
            </w:pPr>
          </w:p>
          <w:p w:rsidR="00082CFE" w:rsidRDefault="00082CFE">
            <w:pPr>
              <w:pStyle w:val="TableParagraph"/>
              <w:ind w:left="0"/>
            </w:pPr>
          </w:p>
          <w:p w:rsidR="00082CFE" w:rsidRDefault="00340DF7">
            <w:pPr>
              <w:pStyle w:val="TableParagraph"/>
              <w:spacing w:before="182"/>
              <w:ind w:left="2660"/>
              <w:rPr>
                <w:sz w:val="20"/>
              </w:rPr>
            </w:pPr>
            <w:r>
              <w:rPr>
                <w:sz w:val="20"/>
              </w:rPr>
              <w:t>Thermometer</w:t>
            </w:r>
          </w:p>
          <w:p w:rsidR="00082CFE" w:rsidRDefault="00082CFE">
            <w:pPr>
              <w:pStyle w:val="TableParagraph"/>
              <w:spacing w:before="8"/>
              <w:ind w:left="0"/>
              <w:rPr>
                <w:sz w:val="25"/>
              </w:rPr>
            </w:pPr>
          </w:p>
          <w:p w:rsidR="00082CFE" w:rsidRDefault="00340DF7">
            <w:pPr>
              <w:pStyle w:val="TableParagraph"/>
              <w:spacing w:line="249" w:lineRule="auto"/>
              <w:ind w:left="2703" w:right="166"/>
              <w:rPr>
                <w:sz w:val="20"/>
              </w:rPr>
            </w:pPr>
            <w:r>
              <w:rPr>
                <w:sz w:val="20"/>
              </w:rPr>
              <w:t>Boiling tube or small can</w:t>
            </w:r>
          </w:p>
          <w:p w:rsidR="00082CFE" w:rsidRDefault="00340DF7">
            <w:pPr>
              <w:pStyle w:val="TableParagraph"/>
              <w:spacing w:before="151"/>
              <w:ind w:left="2688"/>
              <w:rPr>
                <w:sz w:val="20"/>
              </w:rPr>
            </w:pPr>
            <w:r>
              <w:rPr>
                <w:sz w:val="20"/>
              </w:rPr>
              <w:t>Water</w:t>
            </w:r>
          </w:p>
          <w:p w:rsidR="00082CFE" w:rsidRDefault="00082CFE">
            <w:pPr>
              <w:pStyle w:val="TableParagraph"/>
              <w:ind w:left="0"/>
            </w:pPr>
          </w:p>
          <w:p w:rsidR="00082CFE" w:rsidRDefault="00082CFE">
            <w:pPr>
              <w:pStyle w:val="TableParagraph"/>
              <w:ind w:left="0"/>
            </w:pPr>
          </w:p>
          <w:p w:rsidR="00082CFE" w:rsidRDefault="00082CFE">
            <w:pPr>
              <w:pStyle w:val="TableParagraph"/>
              <w:ind w:left="0"/>
            </w:pPr>
          </w:p>
          <w:p w:rsidR="00082CFE" w:rsidRDefault="00082CFE">
            <w:pPr>
              <w:pStyle w:val="TableParagraph"/>
              <w:spacing w:before="9"/>
              <w:ind w:left="0"/>
              <w:rPr>
                <w:sz w:val="19"/>
              </w:rPr>
            </w:pPr>
          </w:p>
          <w:p w:rsidR="00082CFE" w:rsidRDefault="00340DF7">
            <w:pPr>
              <w:pStyle w:val="TableParagraph"/>
              <w:spacing w:line="242" w:lineRule="auto"/>
              <w:ind w:left="2660" w:right="277"/>
              <w:rPr>
                <w:sz w:val="20"/>
              </w:rPr>
            </w:pPr>
            <w:r>
              <w:rPr>
                <w:sz w:val="20"/>
              </w:rPr>
              <w:t>Food sample in crucible</w:t>
            </w:r>
          </w:p>
          <w:p w:rsidR="00082CFE" w:rsidRDefault="00082CFE">
            <w:pPr>
              <w:pStyle w:val="TableParagraph"/>
              <w:ind w:left="0"/>
            </w:pPr>
          </w:p>
          <w:p w:rsidR="00082CFE" w:rsidRDefault="00082CFE">
            <w:pPr>
              <w:pStyle w:val="TableParagraph"/>
              <w:ind w:left="0"/>
            </w:pPr>
          </w:p>
          <w:p w:rsidR="00082CFE" w:rsidRDefault="00082CFE">
            <w:pPr>
              <w:pStyle w:val="TableParagraph"/>
              <w:ind w:left="0"/>
            </w:pPr>
          </w:p>
          <w:p w:rsidR="00082CFE" w:rsidRDefault="00082CFE">
            <w:pPr>
              <w:pStyle w:val="TableParagraph"/>
              <w:spacing w:before="4"/>
              <w:ind w:left="0"/>
              <w:rPr>
                <w:sz w:val="25"/>
              </w:rPr>
            </w:pPr>
          </w:p>
          <w:p w:rsidR="00082CFE" w:rsidRDefault="00340DF7">
            <w:pPr>
              <w:pStyle w:val="TableParagraph"/>
              <w:spacing w:line="228" w:lineRule="exact"/>
              <w:ind w:left="110"/>
              <w:rPr>
                <w:b/>
                <w:sz w:val="20"/>
              </w:rPr>
            </w:pPr>
            <w:r>
              <w:rPr>
                <w:b/>
                <w:sz w:val="20"/>
              </w:rPr>
              <w:t>COMPARISON OF ENERGY</w:t>
            </w:r>
            <w:r>
              <w:rPr>
                <w:b/>
                <w:spacing w:val="-18"/>
                <w:sz w:val="20"/>
              </w:rPr>
              <w:t xml:space="preserve"> </w:t>
            </w:r>
            <w:r>
              <w:rPr>
                <w:b/>
                <w:sz w:val="20"/>
              </w:rPr>
              <w:t>VALUES</w:t>
            </w:r>
          </w:p>
          <w:p w:rsidR="00082CFE" w:rsidRDefault="00340DF7">
            <w:pPr>
              <w:pStyle w:val="TableParagraph"/>
              <w:tabs>
                <w:tab w:val="left" w:pos="1850"/>
              </w:tabs>
              <w:spacing w:line="228" w:lineRule="exact"/>
              <w:ind w:left="110"/>
              <w:rPr>
                <w:sz w:val="20"/>
              </w:rPr>
            </w:pPr>
            <w:r>
              <w:rPr>
                <w:b/>
                <w:i/>
                <w:sz w:val="20"/>
              </w:rPr>
              <w:t>Carbohydrate</w:t>
            </w:r>
            <w:r>
              <w:rPr>
                <w:sz w:val="20"/>
              </w:rPr>
              <w:t>:</w:t>
            </w:r>
            <w:r>
              <w:rPr>
                <w:sz w:val="20"/>
              </w:rPr>
              <w:tab/>
              <w:t>1 gram contains 17</w:t>
            </w:r>
            <w:r>
              <w:rPr>
                <w:spacing w:val="-10"/>
                <w:sz w:val="20"/>
              </w:rPr>
              <w:t xml:space="preserve"> </w:t>
            </w:r>
            <w:r>
              <w:rPr>
                <w:sz w:val="20"/>
              </w:rPr>
              <w:t>kJ</w:t>
            </w:r>
          </w:p>
          <w:p w:rsidR="00082CFE" w:rsidRDefault="00340DF7">
            <w:pPr>
              <w:pStyle w:val="TableParagraph"/>
              <w:tabs>
                <w:tab w:val="left" w:pos="1857"/>
              </w:tabs>
              <w:ind w:left="110"/>
              <w:rPr>
                <w:sz w:val="20"/>
              </w:rPr>
            </w:pPr>
            <w:r>
              <w:rPr>
                <w:b/>
                <w:i/>
                <w:sz w:val="20"/>
              </w:rPr>
              <w:t>Fat</w:t>
            </w:r>
            <w:r>
              <w:rPr>
                <w:sz w:val="20"/>
              </w:rPr>
              <w:t>:</w:t>
            </w:r>
            <w:r>
              <w:rPr>
                <w:sz w:val="20"/>
              </w:rPr>
              <w:tab/>
              <w:t>1 gram contains 39</w:t>
            </w:r>
            <w:r>
              <w:rPr>
                <w:spacing w:val="-11"/>
                <w:sz w:val="20"/>
              </w:rPr>
              <w:t xml:space="preserve"> </w:t>
            </w:r>
            <w:r>
              <w:rPr>
                <w:sz w:val="20"/>
              </w:rPr>
              <w:t>kJ</w:t>
            </w:r>
          </w:p>
          <w:p w:rsidR="00082CFE" w:rsidRDefault="00340DF7">
            <w:pPr>
              <w:pStyle w:val="TableParagraph"/>
              <w:tabs>
                <w:tab w:val="left" w:pos="1879"/>
              </w:tabs>
              <w:spacing w:before="1"/>
              <w:ind w:left="110"/>
              <w:rPr>
                <w:sz w:val="20"/>
              </w:rPr>
            </w:pPr>
            <w:r>
              <w:rPr>
                <w:b/>
                <w:i/>
                <w:sz w:val="20"/>
              </w:rPr>
              <w:t>Protein</w:t>
            </w:r>
            <w:r>
              <w:rPr>
                <w:sz w:val="20"/>
              </w:rPr>
              <w:t>:</w:t>
            </w:r>
            <w:r>
              <w:rPr>
                <w:sz w:val="20"/>
              </w:rPr>
              <w:tab/>
              <w:t>1 gram contains 18</w:t>
            </w:r>
            <w:r>
              <w:rPr>
                <w:spacing w:val="-1"/>
                <w:sz w:val="20"/>
              </w:rPr>
              <w:t xml:space="preserve"> </w:t>
            </w:r>
            <w:r>
              <w:rPr>
                <w:sz w:val="20"/>
              </w:rPr>
              <w:t>Kj</w:t>
            </w:r>
          </w:p>
          <w:p w:rsidR="00082CFE" w:rsidRDefault="00082CFE">
            <w:pPr>
              <w:pStyle w:val="TableParagraph"/>
              <w:spacing w:before="5"/>
              <w:ind w:left="0"/>
              <w:rPr>
                <w:sz w:val="20"/>
              </w:rPr>
            </w:pPr>
          </w:p>
          <w:p w:rsidR="00082CFE" w:rsidRDefault="00340DF7">
            <w:pPr>
              <w:pStyle w:val="TableParagraph"/>
              <w:spacing w:line="227" w:lineRule="exact"/>
              <w:ind w:left="110"/>
              <w:rPr>
                <w:b/>
                <w:sz w:val="20"/>
              </w:rPr>
            </w:pPr>
            <w:r>
              <w:rPr>
                <w:b/>
                <w:sz w:val="20"/>
              </w:rPr>
              <w:t>ENERGY UNITS</w:t>
            </w:r>
          </w:p>
          <w:p w:rsidR="00082CFE" w:rsidRDefault="00340DF7">
            <w:pPr>
              <w:pStyle w:val="TableParagraph"/>
              <w:spacing w:line="227" w:lineRule="exact"/>
              <w:ind w:left="110"/>
              <w:rPr>
                <w:i/>
                <w:sz w:val="20"/>
              </w:rPr>
            </w:pPr>
            <w:r>
              <w:rPr>
                <w:i/>
                <w:sz w:val="20"/>
              </w:rPr>
              <w:t>Energy units are joules, no longer calories</w:t>
            </w:r>
          </w:p>
          <w:p w:rsidR="00082CFE" w:rsidRDefault="00340DF7">
            <w:pPr>
              <w:pStyle w:val="TableParagraph"/>
              <w:spacing w:before="1"/>
              <w:ind w:left="110"/>
              <w:rPr>
                <w:sz w:val="20"/>
              </w:rPr>
            </w:pPr>
            <w:r>
              <w:rPr>
                <w:sz w:val="20"/>
              </w:rPr>
              <w:lastRenderedPageBreak/>
              <w:t>4.18 joules = 1 calorie</w:t>
            </w:r>
          </w:p>
          <w:p w:rsidR="00082CFE" w:rsidRDefault="00340DF7">
            <w:pPr>
              <w:pStyle w:val="TableParagraph"/>
              <w:ind w:left="110"/>
              <w:rPr>
                <w:sz w:val="20"/>
              </w:rPr>
            </w:pPr>
            <w:r>
              <w:rPr>
                <w:sz w:val="20"/>
              </w:rPr>
              <w:t>1000 calories = 1 kilocalorie (kcal.) = 1 Cal</w:t>
            </w:r>
          </w:p>
          <w:p w:rsidR="00082CFE" w:rsidRDefault="00340DF7">
            <w:pPr>
              <w:pStyle w:val="TableParagraph"/>
              <w:spacing w:before="1" w:line="230" w:lineRule="atLeast"/>
              <w:ind w:left="110" w:right="923"/>
              <w:rPr>
                <w:sz w:val="20"/>
              </w:rPr>
            </w:pPr>
            <w:r>
              <w:rPr>
                <w:sz w:val="20"/>
              </w:rPr>
              <w:t xml:space="preserve">1000 joule = 1 kJ </w:t>
            </w:r>
            <w:r>
              <w:rPr>
                <w:sz w:val="20"/>
              </w:rPr>
              <w:t>(kilojoule) = 1 joule 1000 kJ = MJ (megajoule)</w:t>
            </w:r>
          </w:p>
        </w:tc>
      </w:tr>
    </w:tbl>
    <w:p w:rsidR="00082CFE" w:rsidRDefault="00082CFE">
      <w:pPr>
        <w:pStyle w:val="BodyText"/>
        <w:rPr>
          <w:sz w:val="22"/>
        </w:rPr>
      </w:pPr>
    </w:p>
    <w:p w:rsidR="00082CFE" w:rsidRDefault="00082CFE">
      <w:pPr>
        <w:pStyle w:val="BodyText"/>
        <w:spacing w:before="8"/>
        <w:rPr>
          <w:sz w:val="17"/>
        </w:rPr>
      </w:pPr>
    </w:p>
    <w:p w:rsidR="00082CFE" w:rsidRDefault="00340DF7">
      <w:pPr>
        <w:pStyle w:val="Heading1"/>
      </w:pPr>
      <w:r>
        <w:t>PRECAUTIONS</w:t>
      </w:r>
    </w:p>
    <w:p w:rsidR="00082CFE" w:rsidRDefault="00340DF7">
      <w:pPr>
        <w:pStyle w:val="BodyText"/>
        <w:spacing w:line="228" w:lineRule="exact"/>
        <w:ind w:left="332"/>
      </w:pPr>
      <w:r>
        <w:t>When comparing different foods, it is important to carry out a fair test by keeping other variables constant:</w:t>
      </w:r>
    </w:p>
    <w:p w:rsidR="00082CFE" w:rsidRDefault="00340DF7">
      <w:pPr>
        <w:pStyle w:val="ListParagraph1"/>
        <w:numPr>
          <w:ilvl w:val="1"/>
          <w:numId w:val="38"/>
        </w:numPr>
        <w:tabs>
          <w:tab w:val="left" w:pos="619"/>
          <w:tab w:val="left" w:pos="3213"/>
          <w:tab w:val="left" w:pos="5373"/>
        </w:tabs>
        <w:ind w:hanging="286"/>
        <w:rPr>
          <w:sz w:val="20"/>
        </w:rPr>
      </w:pPr>
      <w:r>
        <w:rPr>
          <w:sz w:val="20"/>
        </w:rPr>
        <w:t>Starting temperature</w:t>
      </w:r>
      <w:r>
        <w:rPr>
          <w:spacing w:val="-7"/>
          <w:sz w:val="20"/>
        </w:rPr>
        <w:t xml:space="preserve"> </w:t>
      </w:r>
      <w:r>
        <w:rPr>
          <w:sz w:val="20"/>
        </w:rPr>
        <w:t>of</w:t>
      </w:r>
      <w:r>
        <w:rPr>
          <w:spacing w:val="1"/>
          <w:sz w:val="20"/>
        </w:rPr>
        <w:t xml:space="preserve"> </w:t>
      </w:r>
      <w:r>
        <w:rPr>
          <w:sz w:val="20"/>
        </w:rPr>
        <w:t>water</w:t>
      </w:r>
      <w:r>
        <w:rPr>
          <w:sz w:val="20"/>
        </w:rPr>
        <w:tab/>
      </w:r>
      <w:r>
        <w:rPr>
          <w:b/>
          <w:sz w:val="20"/>
        </w:rPr>
        <w:t>(2)</w:t>
      </w:r>
      <w:r>
        <w:rPr>
          <w:b/>
          <w:spacing w:val="-2"/>
          <w:sz w:val="20"/>
        </w:rPr>
        <w:t xml:space="preserve"> </w:t>
      </w:r>
      <w:r>
        <w:rPr>
          <w:sz w:val="20"/>
        </w:rPr>
        <w:t>temperature</w:t>
      </w:r>
      <w:r>
        <w:rPr>
          <w:spacing w:val="-2"/>
          <w:sz w:val="20"/>
        </w:rPr>
        <w:t xml:space="preserve"> </w:t>
      </w:r>
      <w:r>
        <w:rPr>
          <w:sz w:val="20"/>
        </w:rPr>
        <w:t>increase</w:t>
      </w:r>
      <w:r>
        <w:rPr>
          <w:sz w:val="20"/>
        </w:rPr>
        <w:tab/>
      </w:r>
      <w:r>
        <w:rPr>
          <w:b/>
          <w:sz w:val="20"/>
        </w:rPr>
        <w:t xml:space="preserve">(3) </w:t>
      </w:r>
      <w:r>
        <w:rPr>
          <w:sz w:val="20"/>
        </w:rPr>
        <w:t xml:space="preserve">distance of the flame </w:t>
      </w:r>
      <w:r>
        <w:rPr>
          <w:sz w:val="20"/>
        </w:rPr>
        <w:t>from the boiling</w:t>
      </w:r>
      <w:r>
        <w:rPr>
          <w:spacing w:val="-2"/>
          <w:sz w:val="20"/>
        </w:rPr>
        <w:t xml:space="preserve"> </w:t>
      </w:r>
      <w:r>
        <w:rPr>
          <w:sz w:val="20"/>
        </w:rPr>
        <w:t>tube</w:t>
      </w:r>
    </w:p>
    <w:p w:rsidR="00082CFE" w:rsidRDefault="00340DF7">
      <w:pPr>
        <w:pStyle w:val="BodyText"/>
        <w:spacing w:before="1"/>
        <w:ind w:left="332"/>
      </w:pPr>
      <w:r>
        <w:rPr>
          <w:rFonts w:ascii="Webdings" w:hAnsi="Webdings"/>
          <w:i/>
          <w:sz w:val="21"/>
        </w:rPr>
        <w:t></w:t>
      </w:r>
      <w:r>
        <w:t>More reliable results can be obtained by repeating the experiment.</w:t>
      </w:r>
    </w:p>
    <w:p w:rsidR="00082CFE" w:rsidRDefault="00082CFE">
      <w:pPr>
        <w:pStyle w:val="BodyText"/>
        <w:spacing w:before="3"/>
      </w:pPr>
    </w:p>
    <w:p w:rsidR="00082CFE" w:rsidRDefault="00340DF7">
      <w:pPr>
        <w:pStyle w:val="Heading1"/>
      </w:pPr>
      <w:r>
        <w:t>SOURCES OF ERROR IN CALORIMETRY</w:t>
      </w:r>
    </w:p>
    <w:p w:rsidR="00082CFE" w:rsidRDefault="00340DF7">
      <w:pPr>
        <w:pStyle w:val="ListParagraph1"/>
        <w:numPr>
          <w:ilvl w:val="2"/>
          <w:numId w:val="38"/>
        </w:numPr>
        <w:tabs>
          <w:tab w:val="left" w:pos="606"/>
        </w:tabs>
        <w:spacing w:line="228" w:lineRule="exact"/>
        <w:rPr>
          <w:sz w:val="20"/>
        </w:rPr>
      </w:pPr>
      <w:r>
        <w:rPr>
          <w:sz w:val="20"/>
        </w:rPr>
        <w:t>Inaccurate weighing of</w:t>
      </w:r>
      <w:r>
        <w:rPr>
          <w:spacing w:val="-1"/>
          <w:sz w:val="20"/>
        </w:rPr>
        <w:t xml:space="preserve"> </w:t>
      </w:r>
      <w:r>
        <w:rPr>
          <w:sz w:val="20"/>
        </w:rPr>
        <w:t>sugar</w:t>
      </w:r>
    </w:p>
    <w:p w:rsidR="00082CFE" w:rsidRDefault="00340DF7">
      <w:pPr>
        <w:pStyle w:val="ListParagraph1"/>
        <w:numPr>
          <w:ilvl w:val="2"/>
          <w:numId w:val="38"/>
        </w:numPr>
        <w:tabs>
          <w:tab w:val="left" w:pos="619"/>
        </w:tabs>
        <w:spacing w:before="1"/>
        <w:ind w:left="618" w:hanging="286"/>
        <w:rPr>
          <w:sz w:val="20"/>
        </w:rPr>
      </w:pPr>
      <w:r>
        <w:rPr>
          <w:sz w:val="20"/>
        </w:rPr>
        <w:t>Incomplete combustion of the</w:t>
      </w:r>
      <w:r>
        <w:rPr>
          <w:spacing w:val="-1"/>
          <w:sz w:val="20"/>
        </w:rPr>
        <w:t xml:space="preserve"> </w:t>
      </w:r>
      <w:r>
        <w:rPr>
          <w:sz w:val="20"/>
        </w:rPr>
        <w:t>sugar</w:t>
      </w:r>
    </w:p>
    <w:p w:rsidR="00082CFE" w:rsidRDefault="00340DF7">
      <w:pPr>
        <w:pStyle w:val="ListParagraph1"/>
        <w:numPr>
          <w:ilvl w:val="2"/>
          <w:numId w:val="38"/>
        </w:numPr>
        <w:tabs>
          <w:tab w:val="left" w:pos="606"/>
        </w:tabs>
        <w:rPr>
          <w:sz w:val="20"/>
        </w:rPr>
      </w:pPr>
      <w:r>
        <w:rPr>
          <w:sz w:val="20"/>
        </w:rPr>
        <w:t>Inability to measure the temperature difference accurately</w:t>
      </w:r>
      <w:r>
        <w:rPr>
          <w:spacing w:val="-1"/>
          <w:sz w:val="20"/>
        </w:rPr>
        <w:t xml:space="preserve"> </w:t>
      </w:r>
      <w:r>
        <w:rPr>
          <w:sz w:val="20"/>
        </w:rPr>
        <w:t>enough</w:t>
      </w:r>
    </w:p>
    <w:p w:rsidR="00082CFE" w:rsidRDefault="00340DF7">
      <w:pPr>
        <w:pStyle w:val="ListParagraph1"/>
        <w:numPr>
          <w:ilvl w:val="2"/>
          <w:numId w:val="38"/>
        </w:numPr>
        <w:tabs>
          <w:tab w:val="left" w:pos="618"/>
        </w:tabs>
        <w:spacing w:before="1"/>
        <w:ind w:left="617" w:hanging="285"/>
        <w:rPr>
          <w:sz w:val="20"/>
        </w:rPr>
      </w:pPr>
      <w:r>
        <w:rPr>
          <w:sz w:val="20"/>
        </w:rPr>
        <w:t>Heat from the burning sugar escaping without heating the</w:t>
      </w:r>
      <w:r>
        <w:rPr>
          <w:spacing w:val="-1"/>
          <w:sz w:val="20"/>
        </w:rPr>
        <w:t xml:space="preserve"> </w:t>
      </w:r>
      <w:r>
        <w:rPr>
          <w:sz w:val="20"/>
        </w:rPr>
        <w:t>water.</w:t>
      </w:r>
    </w:p>
    <w:p w:rsidR="00082CFE" w:rsidRDefault="00082CFE">
      <w:pPr>
        <w:rPr>
          <w:sz w:val="20"/>
        </w:rPr>
        <w:sectPr w:rsidR="00082CFE">
          <w:pgSz w:w="12240" w:h="15840"/>
          <w:pgMar w:top="1080" w:right="600" w:bottom="940" w:left="800" w:header="718" w:footer="748" w:gutter="0"/>
          <w:cols w:space="720"/>
        </w:sectPr>
      </w:pPr>
    </w:p>
    <w:p w:rsidR="00082CFE" w:rsidRDefault="00340DF7">
      <w:pPr>
        <w:pStyle w:val="Heading1"/>
        <w:spacing w:before="85" w:line="227" w:lineRule="exact"/>
      </w:pPr>
      <w:r>
        <w:lastRenderedPageBreak/>
        <w:t>ENERGY-FOOD INTAKE AND CONSUMPTION</w:t>
      </w:r>
    </w:p>
    <w:p w:rsidR="00082CFE" w:rsidRDefault="00340DF7">
      <w:pPr>
        <w:spacing w:line="227" w:lineRule="exact"/>
        <w:ind w:left="332"/>
        <w:rPr>
          <w:sz w:val="20"/>
        </w:rPr>
      </w:pPr>
      <w:r>
        <w:rPr>
          <w:sz w:val="20"/>
        </w:rPr>
        <w:t xml:space="preserve">The body needs energy for </w:t>
      </w:r>
      <w:r>
        <w:rPr>
          <w:b/>
          <w:sz w:val="20"/>
        </w:rPr>
        <w:t xml:space="preserve">three main </w:t>
      </w:r>
      <w:r>
        <w:rPr>
          <w:sz w:val="20"/>
        </w:rPr>
        <w:t>reasons:</w:t>
      </w:r>
    </w:p>
    <w:p w:rsidR="00082CFE" w:rsidRDefault="00340DF7">
      <w:pPr>
        <w:pStyle w:val="ListParagraph1"/>
        <w:numPr>
          <w:ilvl w:val="0"/>
          <w:numId w:val="40"/>
        </w:numPr>
        <w:tabs>
          <w:tab w:val="left" w:pos="574"/>
        </w:tabs>
        <w:spacing w:before="1"/>
        <w:ind w:right="993" w:firstLine="0"/>
        <w:rPr>
          <w:sz w:val="20"/>
        </w:rPr>
      </w:pPr>
      <w:r>
        <w:rPr>
          <w:sz w:val="20"/>
        </w:rPr>
        <w:t xml:space="preserve">Maintain the </w:t>
      </w:r>
      <w:r>
        <w:rPr>
          <w:b/>
          <w:sz w:val="20"/>
        </w:rPr>
        <w:t xml:space="preserve">basal metabolic rate </w:t>
      </w:r>
      <w:r>
        <w:rPr>
          <w:sz w:val="20"/>
        </w:rPr>
        <w:t>(</w:t>
      </w:r>
      <w:r>
        <w:rPr>
          <w:b/>
          <w:sz w:val="20"/>
        </w:rPr>
        <w:t>BMR</w:t>
      </w:r>
      <w:r>
        <w:rPr>
          <w:sz w:val="20"/>
        </w:rPr>
        <w:t>) – minimum energy a body requires at rest to perform vital</w:t>
      </w:r>
      <w:r>
        <w:rPr>
          <w:sz w:val="20"/>
        </w:rPr>
        <w:t xml:space="preserve"> functions</w:t>
      </w:r>
      <w:r>
        <w:rPr>
          <w:spacing w:val="-33"/>
          <w:sz w:val="20"/>
        </w:rPr>
        <w:t xml:space="preserve"> </w:t>
      </w:r>
      <w:r>
        <w:rPr>
          <w:sz w:val="20"/>
        </w:rPr>
        <w:t>like beating of the heart, breathing, peristalsis, impulse transmission, synthesis of biological molecules like proteins,</w:t>
      </w:r>
      <w:r>
        <w:rPr>
          <w:spacing w:val="-23"/>
          <w:sz w:val="20"/>
        </w:rPr>
        <w:t xml:space="preserve"> </w:t>
      </w:r>
      <w:r>
        <w:rPr>
          <w:sz w:val="20"/>
        </w:rPr>
        <w:t>etc.</w:t>
      </w:r>
    </w:p>
    <w:p w:rsidR="00082CFE" w:rsidRDefault="00340DF7">
      <w:pPr>
        <w:pStyle w:val="ListParagraph1"/>
        <w:numPr>
          <w:ilvl w:val="0"/>
          <w:numId w:val="40"/>
        </w:numPr>
        <w:tabs>
          <w:tab w:val="left" w:pos="629"/>
        </w:tabs>
        <w:spacing w:before="1" w:line="228" w:lineRule="exact"/>
        <w:ind w:left="628" w:hanging="296"/>
        <w:rPr>
          <w:sz w:val="20"/>
        </w:rPr>
      </w:pPr>
      <w:r>
        <w:rPr>
          <w:sz w:val="20"/>
        </w:rPr>
        <w:t>Sustain body activities like muscle contraction during movement, locomotion, etc.</w:t>
      </w:r>
    </w:p>
    <w:p w:rsidR="00082CFE" w:rsidRDefault="00340DF7">
      <w:pPr>
        <w:pStyle w:val="ListParagraph1"/>
        <w:numPr>
          <w:ilvl w:val="0"/>
          <w:numId w:val="40"/>
        </w:numPr>
        <w:tabs>
          <w:tab w:val="left" w:pos="684"/>
        </w:tabs>
        <w:spacing w:line="233" w:lineRule="exact"/>
        <w:ind w:left="683" w:hanging="351"/>
        <w:rPr>
          <w:sz w:val="20"/>
        </w:rPr>
      </w:pPr>
      <w:r>
        <w:rPr>
          <w:sz w:val="20"/>
        </w:rPr>
        <w:t xml:space="preserve">Generation of heat to maintain body </w:t>
      </w:r>
      <w:r>
        <w:rPr>
          <w:sz w:val="20"/>
        </w:rPr>
        <w:t>temperature at about</w:t>
      </w:r>
      <w:r>
        <w:rPr>
          <w:spacing w:val="-5"/>
          <w:sz w:val="20"/>
        </w:rPr>
        <w:t xml:space="preserve"> </w:t>
      </w:r>
      <w:r>
        <w:rPr>
          <w:sz w:val="20"/>
        </w:rPr>
        <w:t>37</w:t>
      </w:r>
      <w:r>
        <w:rPr>
          <w:position w:val="7"/>
          <w:sz w:val="13"/>
        </w:rPr>
        <w:t>0</w:t>
      </w:r>
      <w:r>
        <w:rPr>
          <w:sz w:val="20"/>
        </w:rPr>
        <w:t>C</w:t>
      </w:r>
    </w:p>
    <w:p w:rsidR="00082CFE" w:rsidRDefault="00082CFE">
      <w:pPr>
        <w:pStyle w:val="BodyText"/>
        <w:spacing w:before="3"/>
      </w:pPr>
    </w:p>
    <w:p w:rsidR="00082CFE" w:rsidRDefault="00340DF7">
      <w:pPr>
        <w:pStyle w:val="Heading2"/>
        <w:spacing w:line="240" w:lineRule="auto"/>
      </w:pPr>
      <w:r>
        <w:t>NOTE: BMR accounts for about 65% of the energy used in the body each day.</w:t>
      </w:r>
    </w:p>
    <w:p w:rsidR="00082CFE" w:rsidRDefault="00082CFE">
      <w:pPr>
        <w:pStyle w:val="BodyText"/>
        <w:spacing w:before="1"/>
        <w:rPr>
          <w:b/>
          <w:i/>
        </w:rPr>
      </w:pPr>
    </w:p>
    <w:p w:rsidR="00082CFE" w:rsidRDefault="00340DF7">
      <w:pPr>
        <w:spacing w:line="228" w:lineRule="exact"/>
        <w:ind w:left="332"/>
        <w:rPr>
          <w:b/>
          <w:sz w:val="20"/>
        </w:rPr>
      </w:pPr>
      <w:r>
        <w:rPr>
          <w:b/>
          <w:sz w:val="20"/>
        </w:rPr>
        <w:t>FACTORS WHICH DETERMINE BASAL METABOLIC RATE</w:t>
      </w:r>
    </w:p>
    <w:p w:rsidR="00082CFE" w:rsidRDefault="00340DF7">
      <w:pPr>
        <w:pStyle w:val="BodyText"/>
        <w:ind w:left="332" w:right="1229"/>
      </w:pPr>
      <w:r>
        <w:t xml:space="preserve">Age, Sex, Body mass, Nature of physical activity engaged in, Muscle mass, Diet, Drugs, Environmental factors </w:t>
      </w:r>
      <w:r>
        <w:t>e.g. temperature, Hormonal factors e.g. during pregnancy and lactation, Genetics.</w:t>
      </w:r>
    </w:p>
    <w:p w:rsidR="00082CFE" w:rsidRDefault="00082CFE">
      <w:pPr>
        <w:pStyle w:val="BodyText"/>
        <w:rPr>
          <w:sz w:val="24"/>
        </w:rPr>
      </w:pPr>
    </w:p>
    <w:p w:rsidR="00082CFE" w:rsidRDefault="00340DF7">
      <w:pPr>
        <w:pStyle w:val="Heading1"/>
        <w:numPr>
          <w:ilvl w:val="1"/>
          <w:numId w:val="40"/>
        </w:numPr>
        <w:tabs>
          <w:tab w:val="left" w:pos="6838"/>
        </w:tabs>
        <w:spacing w:line="235" w:lineRule="auto"/>
        <w:ind w:right="817" w:firstLine="0"/>
        <w:rPr>
          <w:b w:val="0"/>
        </w:rPr>
      </w:pPr>
      <w:r>
        <w:rPr>
          <w:noProof/>
          <w:lang w:bidi="ar-SA"/>
        </w:rPr>
        <w:drawing>
          <wp:anchor distT="0" distB="0" distL="0" distR="0" simplePos="0" relativeHeight="251659264" behindDoc="0" locked="0" layoutInCell="1" allowOverlap="1">
            <wp:simplePos x="0" y="0"/>
            <wp:positionH relativeFrom="page">
              <wp:posOffset>668655</wp:posOffset>
            </wp:positionH>
            <wp:positionV relativeFrom="paragraph">
              <wp:posOffset>-52070</wp:posOffset>
            </wp:positionV>
            <wp:extent cx="3806825" cy="2134870"/>
            <wp:effectExtent l="0" t="0" r="0" b="0"/>
            <wp:wrapNone/>
            <wp:docPr id="1083" name="image18.jpeg"/>
            <wp:cNvGraphicFramePr/>
            <a:graphic xmlns:a="http://schemas.openxmlformats.org/drawingml/2006/main">
              <a:graphicData uri="http://schemas.openxmlformats.org/drawingml/2006/picture">
                <pic:pic xmlns:pic="http://schemas.openxmlformats.org/drawingml/2006/picture">
                  <pic:nvPicPr>
                    <pic:cNvPr id="1083" name="image18.jpeg"/>
                    <pic:cNvPicPr/>
                  </pic:nvPicPr>
                  <pic:blipFill>
                    <a:blip r:embed="rId43" cstate="print"/>
                    <a:srcRect/>
                    <a:stretch>
                      <a:fillRect/>
                    </a:stretch>
                  </pic:blipFill>
                  <pic:spPr>
                    <a:xfrm>
                      <a:off x="0" y="0"/>
                      <a:ext cx="3806915" cy="2134617"/>
                    </a:xfrm>
                    <a:prstGeom prst="rect">
                      <a:avLst/>
                    </a:prstGeom>
                  </pic:spPr>
                </pic:pic>
              </a:graphicData>
            </a:graphic>
          </wp:anchor>
        </w:drawing>
      </w:r>
      <w:r>
        <w:t xml:space="preserve">(i) Factors shown in the graph, which affect BMR: </w:t>
      </w:r>
      <w:r>
        <w:rPr>
          <w:b w:val="0"/>
        </w:rPr>
        <w:t>Age and</w:t>
      </w:r>
      <w:r>
        <w:rPr>
          <w:b w:val="0"/>
          <w:spacing w:val="-1"/>
        </w:rPr>
        <w:t xml:space="preserve"> </w:t>
      </w:r>
      <w:r>
        <w:rPr>
          <w:b w:val="0"/>
        </w:rPr>
        <w:t>sex</w:t>
      </w:r>
    </w:p>
    <w:p w:rsidR="00082CFE" w:rsidRDefault="00082CFE">
      <w:pPr>
        <w:pStyle w:val="BodyText"/>
        <w:spacing w:before="7"/>
      </w:pPr>
    </w:p>
    <w:p w:rsidR="00082CFE" w:rsidRDefault="00340DF7">
      <w:pPr>
        <w:ind w:left="6552" w:right="562"/>
        <w:rPr>
          <w:b/>
          <w:sz w:val="20"/>
        </w:rPr>
      </w:pPr>
      <w:r>
        <w:rPr>
          <w:b/>
          <w:sz w:val="20"/>
        </w:rPr>
        <w:t>(ii) Other factors not shown in the graph, which affect BMR:</w:t>
      </w:r>
    </w:p>
    <w:p w:rsidR="00082CFE" w:rsidRDefault="00340DF7">
      <w:pPr>
        <w:pStyle w:val="BodyText"/>
        <w:ind w:left="6552" w:right="462"/>
      </w:pPr>
      <w:r>
        <w:t>Muscle mass, Body size, level of physical activi</w:t>
      </w:r>
      <w:r>
        <w:t>ty, and Pregnancy and lactation, Diet, Drugs, Environmental factors e.g. temperature, Hormonal factors e.g. during pregnancy and lactation, Genetics</w:t>
      </w: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spacing w:before="7"/>
        <w:rPr>
          <w:sz w:val="30"/>
        </w:rPr>
      </w:pPr>
    </w:p>
    <w:p w:rsidR="00082CFE" w:rsidRDefault="00340DF7">
      <w:pPr>
        <w:spacing w:before="1" w:line="207" w:lineRule="exact"/>
        <w:ind w:left="332"/>
        <w:rPr>
          <w:b/>
          <w:sz w:val="18"/>
        </w:rPr>
      </w:pPr>
      <w:r>
        <w:rPr>
          <w:b/>
          <w:sz w:val="18"/>
        </w:rPr>
        <w:t>Explanation of variation in BMR with the factors in (a) (i) above.</w:t>
      </w:r>
    </w:p>
    <w:p w:rsidR="00082CFE" w:rsidRDefault="00340DF7">
      <w:pPr>
        <w:spacing w:line="204" w:lineRule="exact"/>
        <w:ind w:left="332"/>
        <w:rPr>
          <w:b/>
          <w:i/>
          <w:sz w:val="18"/>
        </w:rPr>
      </w:pPr>
      <w:r>
        <w:rPr>
          <w:b/>
          <w:i/>
          <w:sz w:val="18"/>
        </w:rPr>
        <w:t>Variation in BMR with sex</w:t>
      </w:r>
    </w:p>
    <w:p w:rsidR="00082CFE" w:rsidRDefault="00340DF7">
      <w:pPr>
        <w:ind w:left="332"/>
        <w:rPr>
          <w:sz w:val="18"/>
        </w:rPr>
      </w:pPr>
      <w:r>
        <w:rPr>
          <w:rFonts w:ascii="Webdings" w:hAnsi="Webdings"/>
          <w:i/>
          <w:sz w:val="19"/>
        </w:rPr>
        <w:t></w:t>
      </w:r>
      <w:r>
        <w:rPr>
          <w:sz w:val="18"/>
        </w:rPr>
        <w:t xml:space="preserve">At about </w:t>
      </w:r>
      <w:r>
        <w:rPr>
          <w:sz w:val="18"/>
        </w:rPr>
        <w:t xml:space="preserve">2.5 years and below, BMR in males is equivalent to BMR in females </w:t>
      </w:r>
      <w:r>
        <w:rPr>
          <w:b/>
          <w:sz w:val="18"/>
        </w:rPr>
        <w:t xml:space="preserve">because </w:t>
      </w:r>
      <w:r>
        <w:rPr>
          <w:sz w:val="18"/>
        </w:rPr>
        <w:t>infants have basically identical composition of carbohydrates, fats and protein.</w:t>
      </w:r>
    </w:p>
    <w:p w:rsidR="00082CFE" w:rsidRDefault="00340DF7">
      <w:pPr>
        <w:ind w:left="332" w:right="470"/>
        <w:rPr>
          <w:sz w:val="18"/>
        </w:rPr>
      </w:pPr>
      <w:r>
        <w:rPr>
          <w:rFonts w:ascii="Webdings" w:hAnsi="Webdings"/>
          <w:i/>
          <w:sz w:val="19"/>
        </w:rPr>
        <w:t></w:t>
      </w:r>
      <w:r>
        <w:rPr>
          <w:sz w:val="18"/>
        </w:rPr>
        <w:t xml:space="preserve">From about 2.5 years throughout life, BMR is slightly higher in males than in females </w:t>
      </w:r>
      <w:r>
        <w:rPr>
          <w:b/>
          <w:sz w:val="18"/>
        </w:rPr>
        <w:t xml:space="preserve">because </w:t>
      </w:r>
      <w:r>
        <w:rPr>
          <w:sz w:val="18"/>
        </w:rPr>
        <w:t xml:space="preserve">males </w:t>
      </w:r>
      <w:r>
        <w:rPr>
          <w:sz w:val="18"/>
        </w:rPr>
        <w:t>usually have more body muscle than females while females usually have more fat than males per unit body mass and surface area. The more muscle tissue in the body, the more energy the body needs just to function e.g. to conduct impulses and biosynthesis com</w:t>
      </w:r>
      <w:r>
        <w:rPr>
          <w:sz w:val="18"/>
        </w:rPr>
        <w:t>pared to fat cells that largely store fat, with little biosynthesis.</w:t>
      </w:r>
    </w:p>
    <w:p w:rsidR="00082CFE" w:rsidRDefault="00082CFE">
      <w:pPr>
        <w:pStyle w:val="BodyText"/>
        <w:spacing w:before="3"/>
        <w:rPr>
          <w:sz w:val="18"/>
        </w:rPr>
      </w:pPr>
    </w:p>
    <w:p w:rsidR="00082CFE" w:rsidRDefault="00340DF7">
      <w:pPr>
        <w:spacing w:line="204" w:lineRule="exact"/>
        <w:ind w:left="332"/>
        <w:rPr>
          <w:b/>
          <w:i/>
          <w:sz w:val="18"/>
        </w:rPr>
      </w:pPr>
      <w:r>
        <w:rPr>
          <w:b/>
          <w:i/>
          <w:sz w:val="18"/>
        </w:rPr>
        <w:t>Variation in BMR with age</w:t>
      </w:r>
    </w:p>
    <w:p w:rsidR="00082CFE" w:rsidRDefault="00340DF7">
      <w:pPr>
        <w:ind w:left="332" w:right="562"/>
        <w:rPr>
          <w:sz w:val="18"/>
        </w:rPr>
      </w:pPr>
      <w:r>
        <w:rPr>
          <w:rFonts w:ascii="Webdings" w:hAnsi="Webdings"/>
          <w:i/>
          <w:sz w:val="19"/>
        </w:rPr>
        <w:t></w:t>
      </w:r>
      <w:r>
        <w:rPr>
          <w:sz w:val="18"/>
        </w:rPr>
        <w:t xml:space="preserve">Infants and children have relatively high BMR than old-aged adults </w:t>
      </w:r>
      <w:r>
        <w:rPr>
          <w:b/>
          <w:sz w:val="18"/>
        </w:rPr>
        <w:t xml:space="preserve">because </w:t>
      </w:r>
      <w:r>
        <w:rPr>
          <w:sz w:val="18"/>
        </w:rPr>
        <w:t xml:space="preserve">at infancy and childhood much of the energy consumed is used in biosynthesis of </w:t>
      </w:r>
      <w:r>
        <w:rPr>
          <w:sz w:val="18"/>
        </w:rPr>
        <w:t>cellular components required for growth. At adulthood, biosynthesis is greatly reduced since growth has stopped.</w:t>
      </w:r>
    </w:p>
    <w:p w:rsidR="00082CFE" w:rsidRDefault="00340DF7">
      <w:pPr>
        <w:ind w:left="332" w:right="370"/>
        <w:rPr>
          <w:sz w:val="18"/>
        </w:rPr>
      </w:pPr>
      <w:r>
        <w:rPr>
          <w:rFonts w:ascii="Webdings" w:hAnsi="Webdings"/>
          <w:i/>
          <w:sz w:val="19"/>
        </w:rPr>
        <w:t></w:t>
      </w:r>
      <w:r>
        <w:rPr>
          <w:sz w:val="18"/>
        </w:rPr>
        <w:t xml:space="preserve">From the age BMR was </w:t>
      </w:r>
      <w:r>
        <w:rPr>
          <w:b/>
          <w:sz w:val="18"/>
        </w:rPr>
        <w:t xml:space="preserve">first </w:t>
      </w:r>
      <w:r>
        <w:rPr>
          <w:sz w:val="18"/>
        </w:rPr>
        <w:t xml:space="preserve">determined to about 20 years of age, BMR decreases rapidly, then remains constant up to about 50 years of </w:t>
      </w:r>
      <w:r>
        <w:rPr>
          <w:sz w:val="18"/>
        </w:rPr>
        <w:lastRenderedPageBreak/>
        <w:t>age and t</w:t>
      </w:r>
      <w:r>
        <w:rPr>
          <w:sz w:val="18"/>
        </w:rPr>
        <w:t>hereafter decreases slowly.</w:t>
      </w:r>
    </w:p>
    <w:p w:rsidR="00082CFE" w:rsidRDefault="00340DF7">
      <w:pPr>
        <w:ind w:left="332" w:right="666"/>
        <w:rPr>
          <w:sz w:val="18"/>
        </w:rPr>
      </w:pPr>
      <w:r>
        <w:rPr>
          <w:rFonts w:ascii="Webdings" w:hAnsi="Webdings"/>
          <w:i/>
          <w:sz w:val="19"/>
        </w:rPr>
        <w:t></w:t>
      </w:r>
      <w:r>
        <w:rPr>
          <w:sz w:val="18"/>
        </w:rPr>
        <w:t>From infancy to maturity at 20 years of age, biosynthesis of cellular components required for growth decreases rapidly, then remains constant by middle age until 50 years of age and thereafter decreases slowly, partly because o</w:t>
      </w:r>
      <w:r>
        <w:rPr>
          <w:sz w:val="18"/>
        </w:rPr>
        <w:t>f loss of muscle tissue, and also because of hormonal and neurological changes. Only repair and replacement of worn out cells occurs at slow rate by adulthood.</w:t>
      </w:r>
    </w:p>
    <w:p w:rsidR="00082CFE" w:rsidRDefault="00340DF7">
      <w:pPr>
        <w:ind w:left="332"/>
        <w:rPr>
          <w:sz w:val="18"/>
        </w:rPr>
      </w:pPr>
      <w:r>
        <w:rPr>
          <w:sz w:val="18"/>
        </w:rPr>
        <w:t>.</w:t>
      </w:r>
    </w:p>
    <w:p w:rsidR="00082CFE" w:rsidRDefault="00340DF7">
      <w:pPr>
        <w:spacing w:before="2" w:line="204" w:lineRule="exact"/>
        <w:ind w:left="332"/>
        <w:rPr>
          <w:b/>
          <w:sz w:val="18"/>
        </w:rPr>
      </w:pPr>
      <w:r>
        <w:rPr>
          <w:b/>
          <w:sz w:val="18"/>
        </w:rPr>
        <w:t>Explanation of variation in BMR with the factors in (a) (ii) above.</w:t>
      </w:r>
    </w:p>
    <w:p w:rsidR="00082CFE" w:rsidRDefault="00340DF7">
      <w:pPr>
        <w:ind w:left="332" w:right="562"/>
        <w:rPr>
          <w:sz w:val="18"/>
        </w:rPr>
      </w:pPr>
      <w:r>
        <w:rPr>
          <w:rFonts w:ascii="Webdings" w:hAnsi="Webdings"/>
          <w:i/>
          <w:sz w:val="19"/>
        </w:rPr>
        <w:t></w:t>
      </w:r>
      <w:r>
        <w:rPr>
          <w:b/>
          <w:sz w:val="18"/>
        </w:rPr>
        <w:t xml:space="preserve">Muscle mass </w:t>
      </w:r>
      <w:r>
        <w:rPr>
          <w:sz w:val="18"/>
        </w:rPr>
        <w:t>(amount of mu</w:t>
      </w:r>
      <w:r>
        <w:rPr>
          <w:sz w:val="18"/>
        </w:rPr>
        <w:t>scle tissue in the body). Muscle requires more energy to function than fat. The more muscle tissue in the body, the more energy the body needs just to exist.</w:t>
      </w:r>
    </w:p>
    <w:p w:rsidR="00082CFE" w:rsidRDefault="00340DF7">
      <w:pPr>
        <w:ind w:left="332" w:right="562"/>
        <w:rPr>
          <w:sz w:val="18"/>
        </w:rPr>
      </w:pPr>
      <w:r>
        <w:rPr>
          <w:rFonts w:ascii="Webdings" w:hAnsi="Webdings"/>
          <w:i/>
          <w:sz w:val="19"/>
        </w:rPr>
        <w:t></w:t>
      </w:r>
      <w:r>
        <w:rPr>
          <w:b/>
          <w:sz w:val="18"/>
        </w:rPr>
        <w:t xml:space="preserve">Body size: </w:t>
      </w:r>
      <w:r>
        <w:rPr>
          <w:sz w:val="18"/>
        </w:rPr>
        <w:t xml:space="preserve">Larger bodies tend to have a higher BMR because they usually have larger internal </w:t>
      </w:r>
      <w:r>
        <w:rPr>
          <w:sz w:val="18"/>
        </w:rPr>
        <w:t>organs and fluid volume to maintain. Taller people have a larger skin surface, therefore have higher metabolism to maintain a constant temperature.</w:t>
      </w:r>
    </w:p>
    <w:p w:rsidR="00082CFE" w:rsidRDefault="00340DF7">
      <w:pPr>
        <w:spacing w:line="206" w:lineRule="exact"/>
        <w:ind w:left="332"/>
        <w:rPr>
          <w:sz w:val="18"/>
        </w:rPr>
      </w:pPr>
      <w:r>
        <w:rPr>
          <w:rFonts w:ascii="Webdings" w:hAnsi="Webdings"/>
          <w:i/>
          <w:sz w:val="19"/>
        </w:rPr>
        <w:t></w:t>
      </w:r>
      <w:r>
        <w:rPr>
          <w:b/>
          <w:sz w:val="18"/>
        </w:rPr>
        <w:t xml:space="preserve">Genetics: </w:t>
      </w:r>
      <w:r>
        <w:rPr>
          <w:sz w:val="18"/>
        </w:rPr>
        <w:t>Genotypes and genetic disorders determine the rate of BMR.</w:t>
      </w:r>
    </w:p>
    <w:p w:rsidR="00082CFE" w:rsidRDefault="00340DF7">
      <w:pPr>
        <w:spacing w:line="207" w:lineRule="exact"/>
        <w:ind w:left="332"/>
        <w:rPr>
          <w:sz w:val="18"/>
        </w:rPr>
      </w:pPr>
      <w:r>
        <w:rPr>
          <w:rFonts w:ascii="Webdings" w:hAnsi="Webdings"/>
          <w:i/>
          <w:sz w:val="19"/>
        </w:rPr>
        <w:t></w:t>
      </w:r>
      <w:r>
        <w:rPr>
          <w:b/>
          <w:sz w:val="18"/>
        </w:rPr>
        <w:t xml:space="preserve">Physical activity: </w:t>
      </w:r>
      <w:r>
        <w:rPr>
          <w:sz w:val="18"/>
        </w:rPr>
        <w:t>Regular exercise i</w:t>
      </w:r>
      <w:r>
        <w:rPr>
          <w:sz w:val="18"/>
        </w:rPr>
        <w:t>ncreases muscle mass and causes the body to burn kilojoules at a faster rate, even when at rest.</w:t>
      </w:r>
    </w:p>
    <w:p w:rsidR="00082CFE" w:rsidRDefault="00340DF7">
      <w:pPr>
        <w:spacing w:before="1"/>
        <w:ind w:left="332" w:right="562"/>
        <w:rPr>
          <w:sz w:val="18"/>
        </w:rPr>
      </w:pPr>
      <w:r>
        <w:rPr>
          <w:rFonts w:ascii="Webdings" w:hAnsi="Webdings"/>
          <w:i/>
          <w:sz w:val="19"/>
        </w:rPr>
        <w:t></w:t>
      </w:r>
      <w:r>
        <w:rPr>
          <w:b/>
          <w:sz w:val="18"/>
        </w:rPr>
        <w:t xml:space="preserve">Hormonal factors (e.g. during pregnancy and lactation): </w:t>
      </w:r>
      <w:r>
        <w:rPr>
          <w:sz w:val="18"/>
        </w:rPr>
        <w:t xml:space="preserve">Hormonal imbalances caused by certain conditions, including hypo- and hyperthyroidism, can affect the </w:t>
      </w:r>
      <w:r>
        <w:rPr>
          <w:sz w:val="18"/>
        </w:rPr>
        <w:t>metabolism. Expectant and lactating mothers require more energy to support foetal and baby growth respectively.</w:t>
      </w:r>
    </w:p>
    <w:p w:rsidR="00082CFE" w:rsidRDefault="00340DF7">
      <w:pPr>
        <w:ind w:left="332" w:right="370"/>
        <w:rPr>
          <w:sz w:val="18"/>
        </w:rPr>
      </w:pPr>
      <w:r>
        <w:rPr>
          <w:rFonts w:ascii="Webdings" w:hAnsi="Webdings"/>
          <w:i/>
          <w:sz w:val="19"/>
        </w:rPr>
        <w:t></w:t>
      </w:r>
      <w:r>
        <w:rPr>
          <w:b/>
          <w:sz w:val="18"/>
        </w:rPr>
        <w:t xml:space="preserve">Environmental factors (e.g. temperature): </w:t>
      </w:r>
      <w:r>
        <w:rPr>
          <w:sz w:val="18"/>
        </w:rPr>
        <w:t>Weather can also have an effect on body metabolism; if it is very cold or very hot, the body works ha</w:t>
      </w:r>
      <w:r>
        <w:rPr>
          <w:sz w:val="18"/>
        </w:rPr>
        <w:t>rder to maintain its normal temperature and that increases the metabolic rate.</w:t>
      </w:r>
    </w:p>
    <w:p w:rsidR="00082CFE" w:rsidRDefault="00340DF7">
      <w:pPr>
        <w:ind w:left="332" w:right="562"/>
        <w:rPr>
          <w:sz w:val="18"/>
        </w:rPr>
      </w:pPr>
      <w:r>
        <w:rPr>
          <w:rFonts w:ascii="Webdings" w:hAnsi="Webdings"/>
          <w:i/>
          <w:sz w:val="19"/>
        </w:rPr>
        <w:t></w:t>
      </w:r>
      <w:r>
        <w:rPr>
          <w:b/>
          <w:sz w:val="18"/>
        </w:rPr>
        <w:t xml:space="preserve">Drug content in the body: </w:t>
      </w:r>
      <w:r>
        <w:rPr>
          <w:sz w:val="18"/>
        </w:rPr>
        <w:t>Caffeine and nicotine can increase your metabolic rate, while medications including some antidepressants and anabolic steroids can contribute to weigh</w:t>
      </w:r>
      <w:r>
        <w:rPr>
          <w:sz w:val="18"/>
        </w:rPr>
        <w:t>t gain regardless of what you eat.</w:t>
      </w:r>
    </w:p>
    <w:p w:rsidR="00082CFE" w:rsidRDefault="00340DF7">
      <w:pPr>
        <w:ind w:left="332" w:right="562"/>
        <w:rPr>
          <w:sz w:val="18"/>
        </w:rPr>
      </w:pPr>
      <w:r>
        <w:rPr>
          <w:rFonts w:ascii="Webdings" w:hAnsi="Webdings"/>
          <w:i/>
          <w:sz w:val="19"/>
        </w:rPr>
        <w:t></w:t>
      </w:r>
      <w:r>
        <w:rPr>
          <w:b/>
          <w:sz w:val="18"/>
        </w:rPr>
        <w:t xml:space="preserve">Diet: </w:t>
      </w:r>
      <w:r>
        <w:rPr>
          <w:sz w:val="18"/>
        </w:rPr>
        <w:t>Certain aspects of one’s diet can also affect metabolism e.g. inadequate intake of iodine for optimal thyroid function can slow down body metabolism.</w:t>
      </w:r>
    </w:p>
    <w:p w:rsidR="00082CFE" w:rsidRDefault="00082CFE">
      <w:pPr>
        <w:rPr>
          <w:sz w:val="18"/>
        </w:rPr>
        <w:sectPr w:rsidR="00082CFE">
          <w:pgSz w:w="12240" w:h="15840"/>
          <w:pgMar w:top="1080" w:right="600" w:bottom="940" w:left="800" w:header="718" w:footer="748" w:gutter="0"/>
          <w:cols w:space="720"/>
        </w:sectPr>
      </w:pPr>
    </w:p>
    <w:p w:rsidR="00082CFE" w:rsidRDefault="00340DF7">
      <w:pPr>
        <w:pStyle w:val="Heading1"/>
        <w:spacing w:before="85" w:line="227" w:lineRule="exact"/>
      </w:pPr>
      <w:r>
        <w:lastRenderedPageBreak/>
        <w:t>BALANCED DIET</w:t>
      </w:r>
    </w:p>
    <w:p w:rsidR="00082CFE" w:rsidRDefault="00340DF7">
      <w:pPr>
        <w:pStyle w:val="BodyText"/>
        <w:ind w:left="332" w:right="562"/>
      </w:pPr>
      <w:r>
        <w:rPr>
          <w:b/>
          <w:i/>
        </w:rPr>
        <w:t xml:space="preserve">Balanced diet </w:t>
      </w:r>
      <w:r>
        <w:t xml:space="preserve">is one which contains </w:t>
      </w:r>
      <w:r>
        <w:t>the correct proportions and quantity of protein, carbohydrate, lipids, vitamins, mineral salts, water and dietary fibre/roughage required to maintain health.</w:t>
      </w:r>
    </w:p>
    <w:p w:rsidR="00082CFE" w:rsidRDefault="00340DF7">
      <w:pPr>
        <w:pStyle w:val="BodyText"/>
        <w:ind w:left="332" w:right="462"/>
      </w:pPr>
      <w:r>
        <w:rPr>
          <w:rFonts w:ascii="Webdings" w:hAnsi="Webdings"/>
          <w:i/>
          <w:sz w:val="21"/>
        </w:rPr>
        <w:t></w:t>
      </w:r>
      <w:r>
        <w:t>Mainly, carbohydrates and lipids are for energy production, proteins are for growth and repair, v</w:t>
      </w:r>
      <w:r>
        <w:t>itamins and mineral salts are for protection of good health, water is a solvent while roughage stimulates peristalsis to prevent constipation.</w:t>
      </w:r>
    </w:p>
    <w:p w:rsidR="00082CFE" w:rsidRDefault="00340DF7">
      <w:pPr>
        <w:ind w:left="332"/>
        <w:rPr>
          <w:sz w:val="20"/>
        </w:rPr>
      </w:pPr>
      <w:r>
        <w:rPr>
          <w:rFonts w:ascii="Webdings" w:hAnsi="Webdings"/>
          <w:i/>
          <w:sz w:val="21"/>
        </w:rPr>
        <w:t></w:t>
      </w:r>
      <w:r>
        <w:rPr>
          <w:sz w:val="20"/>
        </w:rPr>
        <w:t xml:space="preserve">An unbalanced diet can lead to </w:t>
      </w:r>
      <w:r>
        <w:rPr>
          <w:b/>
          <w:sz w:val="20"/>
        </w:rPr>
        <w:t>deficiency diseases</w:t>
      </w:r>
      <w:r>
        <w:rPr>
          <w:sz w:val="20"/>
        </w:rPr>
        <w:t>.</w:t>
      </w:r>
    </w:p>
    <w:p w:rsidR="00082CFE" w:rsidRDefault="00082CFE">
      <w:pPr>
        <w:pStyle w:val="BodyText"/>
        <w:spacing w:before="2"/>
      </w:pPr>
    </w:p>
    <w:p w:rsidR="00082CFE" w:rsidRDefault="00340DF7">
      <w:pPr>
        <w:pStyle w:val="Heading1"/>
      </w:pPr>
      <w:r>
        <w:t>EFFECTS OF UNDERFEEDING AND OVERFEEDING</w:t>
      </w:r>
    </w:p>
    <w:p w:rsidR="00082CFE" w:rsidRDefault="00340DF7">
      <w:pPr>
        <w:pStyle w:val="BodyText"/>
        <w:ind w:left="332" w:right="370"/>
      </w:pPr>
      <w:r>
        <w:rPr>
          <w:rFonts w:ascii="Webdings" w:hAnsi="Webdings"/>
          <w:i/>
          <w:sz w:val="19"/>
        </w:rPr>
        <w:t></w:t>
      </w:r>
      <w:r>
        <w:t xml:space="preserve">If energy output </w:t>
      </w:r>
      <w:r>
        <w:t>exceeds energy input, carbohydrate reserves (glycogen) and fat reserves (adipose tissue) are respired and the person’s body mass decreases. When carbohydrate and fat reserves exhaust, tissue protein is respired and the body wastes away.</w:t>
      </w:r>
    </w:p>
    <w:p w:rsidR="00082CFE" w:rsidRDefault="00340DF7">
      <w:pPr>
        <w:pStyle w:val="BodyText"/>
        <w:ind w:left="332" w:right="562"/>
      </w:pPr>
      <w:r>
        <w:rPr>
          <w:rFonts w:ascii="Webdings" w:hAnsi="Webdings"/>
          <w:i/>
          <w:sz w:val="19"/>
        </w:rPr>
        <w:t></w:t>
      </w:r>
      <w:r>
        <w:t>If energy intake e</w:t>
      </w:r>
      <w:r>
        <w:t xml:space="preserve">xceeds energy usage over a period of time, carbohydrate is turned into fat and the person’s body mass increases leading to </w:t>
      </w:r>
      <w:r>
        <w:rPr>
          <w:b/>
        </w:rPr>
        <w:t xml:space="preserve">obesity </w:t>
      </w:r>
      <w:r>
        <w:t>(overweight).</w:t>
      </w:r>
    </w:p>
    <w:p w:rsidR="00082CFE" w:rsidRDefault="00340DF7">
      <w:pPr>
        <w:spacing w:line="228" w:lineRule="exact"/>
        <w:ind w:left="332"/>
        <w:rPr>
          <w:sz w:val="20"/>
        </w:rPr>
      </w:pPr>
      <w:r>
        <w:rPr>
          <w:b/>
          <w:sz w:val="20"/>
        </w:rPr>
        <w:t xml:space="preserve">Disadvantages of obesity: (1) </w:t>
      </w:r>
      <w:r>
        <w:rPr>
          <w:sz w:val="20"/>
        </w:rPr>
        <w:t xml:space="preserve">the extra mass causes a person to get tired quickly </w:t>
      </w:r>
      <w:r>
        <w:rPr>
          <w:b/>
          <w:sz w:val="20"/>
        </w:rPr>
        <w:t xml:space="preserve">(2) </w:t>
      </w:r>
      <w:r>
        <w:rPr>
          <w:sz w:val="20"/>
        </w:rPr>
        <w:t>increases chances of stro</w:t>
      </w:r>
      <w:r>
        <w:rPr>
          <w:sz w:val="20"/>
        </w:rPr>
        <w:t>ke/heart attack.</w:t>
      </w:r>
    </w:p>
    <w:p w:rsidR="00082CFE" w:rsidRDefault="00340DF7">
      <w:pPr>
        <w:ind w:left="332"/>
        <w:rPr>
          <w:sz w:val="20"/>
        </w:rPr>
      </w:pPr>
      <w:r>
        <w:rPr>
          <w:b/>
          <w:sz w:val="20"/>
        </w:rPr>
        <w:t xml:space="preserve">How an obese person can lose weight: (1) </w:t>
      </w:r>
      <w:r>
        <w:rPr>
          <w:sz w:val="20"/>
        </w:rPr>
        <w:t xml:space="preserve">Eating less energy food </w:t>
      </w:r>
      <w:r>
        <w:rPr>
          <w:b/>
          <w:sz w:val="20"/>
        </w:rPr>
        <w:t xml:space="preserve">(2) </w:t>
      </w:r>
      <w:r>
        <w:rPr>
          <w:sz w:val="20"/>
        </w:rPr>
        <w:t>Taking more exercises to increase energy output</w:t>
      </w:r>
    </w:p>
    <w:p w:rsidR="00082CFE" w:rsidRDefault="00082CFE">
      <w:pPr>
        <w:pStyle w:val="BodyText"/>
        <w:spacing w:before="6"/>
      </w:pPr>
    </w:p>
    <w:p w:rsidR="00082CFE" w:rsidRDefault="00340DF7">
      <w:pPr>
        <w:pStyle w:val="Heading1"/>
      </w:pPr>
      <w:r>
        <w:t>BODY MASS INDEX (BMI)</w:t>
      </w:r>
    </w:p>
    <w:p w:rsidR="00082CFE" w:rsidRDefault="00340DF7">
      <w:pPr>
        <w:pStyle w:val="BodyText"/>
        <w:spacing w:line="237" w:lineRule="auto"/>
        <w:ind w:left="332" w:right="3417"/>
      </w:pPr>
      <w:r>
        <w:t xml:space="preserve">This is one of the ways of determining whether a person is </w:t>
      </w:r>
      <w:r>
        <w:rPr>
          <w:b/>
        </w:rPr>
        <w:t xml:space="preserve">underweight </w:t>
      </w:r>
      <w:r>
        <w:t xml:space="preserve">or </w:t>
      </w:r>
      <w:r>
        <w:rPr>
          <w:b/>
        </w:rPr>
        <w:t>overweight</w:t>
      </w:r>
      <w:r>
        <w:t>. BMI can be ca</w:t>
      </w:r>
      <w:r>
        <w:t>lculated using the formula:</w:t>
      </w:r>
    </w:p>
    <w:p w:rsidR="00082CFE" w:rsidRDefault="00340DF7">
      <w:pPr>
        <w:pStyle w:val="BodyText"/>
        <w:spacing w:before="1" w:line="228" w:lineRule="exact"/>
        <w:ind w:left="332"/>
      </w:pPr>
      <w:r>
        <w:t xml:space="preserve">BMI = </w:t>
      </w:r>
      <w:r>
        <w:rPr>
          <w:u w:val="single"/>
        </w:rPr>
        <w:t>Mass in kg</w:t>
      </w:r>
    </w:p>
    <w:p w:rsidR="00082CFE" w:rsidRDefault="00340DF7">
      <w:pPr>
        <w:pStyle w:val="BodyText"/>
        <w:spacing w:line="233" w:lineRule="exact"/>
        <w:ind w:left="885"/>
        <w:rPr>
          <w:sz w:val="13"/>
        </w:rPr>
      </w:pPr>
      <w:r>
        <w:t>(Height in m)</w:t>
      </w:r>
      <w:r>
        <w:rPr>
          <w:position w:val="7"/>
          <w:sz w:val="13"/>
        </w:rPr>
        <w:t>2</w:t>
      </w:r>
    </w:p>
    <w:p w:rsidR="00082CFE" w:rsidRDefault="00082CFE">
      <w:pPr>
        <w:pStyle w:val="BodyText"/>
      </w:pPr>
    </w:p>
    <w:p w:rsidR="00082CFE" w:rsidRDefault="00340DF7">
      <w:pPr>
        <w:pStyle w:val="BodyText"/>
        <w:spacing w:before="1"/>
        <w:ind w:left="332"/>
      </w:pPr>
      <w:r>
        <w:rPr>
          <w:b/>
        </w:rPr>
        <w:t xml:space="preserve">Qn. </w:t>
      </w:r>
      <w:r>
        <w:t>Calculate the BMI of a female of mass 69 kg and height of 1.67m</w:t>
      </w:r>
    </w:p>
    <w:p w:rsidR="00082CFE" w:rsidRDefault="00340DF7">
      <w:pPr>
        <w:pStyle w:val="BodyText"/>
        <w:ind w:left="332" w:right="562"/>
      </w:pPr>
      <w:r>
        <w:t xml:space="preserve">Another way of determining whether a person is underweight or overweight is to use a graph showing the relationship between </w:t>
      </w:r>
      <w:r>
        <w:t>height and body mass.</w:t>
      </w:r>
    </w:p>
    <w:p w:rsidR="00082CFE" w:rsidRDefault="00340DF7">
      <w:pPr>
        <w:spacing w:before="3"/>
        <w:ind w:left="332" w:right="9838"/>
        <w:rPr>
          <w:rFonts w:ascii="Arial"/>
          <w:sz w:val="2"/>
        </w:rPr>
      </w:pPr>
      <w:r>
        <w:rPr>
          <w:rFonts w:ascii="Arial"/>
          <w:color w:val="111111"/>
          <w:sz w:val="2"/>
        </w:rPr>
        <w:t>CHANGES IN M ETABOLIC RAT E AND ENER GY RESER VE UTILISATION DURIN G STAR VAT ION</w:t>
      </w:r>
    </w:p>
    <w:p w:rsidR="00082CFE" w:rsidRDefault="00082CFE">
      <w:pPr>
        <w:pStyle w:val="BodyText"/>
        <w:rPr>
          <w:rFonts w:ascii="Arial"/>
          <w:sz w:val="2"/>
        </w:rPr>
      </w:pPr>
    </w:p>
    <w:p w:rsidR="00082CFE" w:rsidRDefault="00082CFE">
      <w:pPr>
        <w:pStyle w:val="BodyText"/>
        <w:rPr>
          <w:rFonts w:ascii="Arial"/>
          <w:sz w:val="2"/>
        </w:rPr>
      </w:pPr>
    </w:p>
    <w:p w:rsidR="00082CFE" w:rsidRDefault="00082CFE">
      <w:pPr>
        <w:pStyle w:val="BodyText"/>
        <w:rPr>
          <w:rFonts w:ascii="Arial"/>
          <w:sz w:val="2"/>
        </w:rPr>
      </w:pPr>
    </w:p>
    <w:p w:rsidR="00082CFE" w:rsidRDefault="00082CFE">
      <w:pPr>
        <w:pStyle w:val="BodyText"/>
        <w:rPr>
          <w:rFonts w:ascii="Arial"/>
          <w:sz w:val="2"/>
        </w:rPr>
      </w:pPr>
    </w:p>
    <w:p w:rsidR="00082CFE" w:rsidRDefault="00082CFE">
      <w:pPr>
        <w:pStyle w:val="BodyText"/>
        <w:rPr>
          <w:rFonts w:ascii="Arial"/>
          <w:sz w:val="2"/>
        </w:rPr>
      </w:pPr>
    </w:p>
    <w:p w:rsidR="00082CFE" w:rsidRDefault="00082CFE">
      <w:pPr>
        <w:pStyle w:val="BodyText"/>
        <w:rPr>
          <w:rFonts w:ascii="Arial"/>
          <w:sz w:val="2"/>
        </w:rPr>
      </w:pPr>
    </w:p>
    <w:p w:rsidR="00082CFE" w:rsidRDefault="00082CFE">
      <w:pPr>
        <w:pStyle w:val="BodyText"/>
        <w:rPr>
          <w:rFonts w:ascii="Arial"/>
          <w:sz w:val="2"/>
        </w:rPr>
      </w:pPr>
    </w:p>
    <w:p w:rsidR="00082CFE" w:rsidRDefault="00082CFE">
      <w:pPr>
        <w:pStyle w:val="BodyText"/>
        <w:rPr>
          <w:rFonts w:ascii="Arial"/>
          <w:sz w:val="2"/>
        </w:rPr>
      </w:pPr>
    </w:p>
    <w:p w:rsidR="00082CFE" w:rsidRDefault="00082CFE">
      <w:pPr>
        <w:pStyle w:val="BodyText"/>
        <w:rPr>
          <w:rFonts w:ascii="Arial"/>
          <w:sz w:val="2"/>
        </w:rPr>
      </w:pPr>
    </w:p>
    <w:p w:rsidR="00082CFE" w:rsidRDefault="00082CFE">
      <w:pPr>
        <w:pStyle w:val="BodyText"/>
        <w:rPr>
          <w:rFonts w:ascii="Arial"/>
          <w:sz w:val="2"/>
        </w:rPr>
      </w:pPr>
    </w:p>
    <w:p w:rsidR="00082CFE" w:rsidRDefault="00340DF7">
      <w:pPr>
        <w:pStyle w:val="Heading1"/>
        <w:spacing w:line="240" w:lineRule="auto"/>
      </w:pPr>
      <w:r>
        <w:rPr>
          <w:noProof/>
          <w:lang w:bidi="ar-SA"/>
        </w:rPr>
        <mc:AlternateContent>
          <mc:Choice Requires="wpg">
            <w:drawing>
              <wp:anchor distT="0" distB="0" distL="0" distR="0" simplePos="0" relativeHeight="251660288" behindDoc="1" locked="0" layoutInCell="1" allowOverlap="1">
                <wp:simplePos x="0" y="0"/>
                <wp:positionH relativeFrom="page">
                  <wp:posOffset>647700</wp:posOffset>
                </wp:positionH>
                <wp:positionV relativeFrom="paragraph">
                  <wp:posOffset>147320</wp:posOffset>
                </wp:positionV>
                <wp:extent cx="6536690" cy="4483100"/>
                <wp:effectExtent l="9525" t="13970" r="6985" b="8255"/>
                <wp:wrapNone/>
                <wp:docPr id="1084" name="Group 18"/>
                <wp:cNvGraphicFramePr/>
                <a:graphic xmlns:a="http://schemas.openxmlformats.org/drawingml/2006/main">
                  <a:graphicData uri="http://schemas.microsoft.com/office/word/2010/wordprocessingGroup">
                    <wpg:wgp>
                      <wpg:cNvGrpSpPr/>
                      <wpg:grpSpPr>
                        <a:xfrm>
                          <a:off x="0" y="0"/>
                          <a:ext cx="6536690" cy="4483100"/>
                          <a:chOff x="1020" y="232"/>
                          <a:chExt cx="10294" cy="7060"/>
                        </a:xfrm>
                      </wpg:grpSpPr>
                      <wps:wsp>
                        <wps:cNvPr id="42" name="Straight Connector 42"/>
                        <wps:cNvCnPr/>
                        <wps:spPr>
                          <a:xfrm>
                            <a:off x="1030" y="237"/>
                            <a:ext cx="5629" cy="0"/>
                          </a:xfrm>
                          <a:prstGeom prst="line">
                            <a:avLst/>
                          </a:prstGeom>
                          <a:ln w="6096" cap="flat" cmpd="sng">
                            <a:solidFill>
                              <a:srgbClr val="000000"/>
                            </a:solidFill>
                            <a:prstDash val="solid"/>
                            <a:round/>
                            <a:headEnd type="none" w="med" len="med"/>
                            <a:tailEnd type="none" w="med" len="med"/>
                          </a:ln>
                        </wps:spPr>
                        <wps:bodyPr/>
                      </wps:wsp>
                      <wps:wsp>
                        <wps:cNvPr id="43" name="Straight Connector 43"/>
                        <wps:cNvCnPr/>
                        <wps:spPr>
                          <a:xfrm>
                            <a:off x="6669" y="237"/>
                            <a:ext cx="4634" cy="0"/>
                          </a:xfrm>
                          <a:prstGeom prst="line">
                            <a:avLst/>
                          </a:prstGeom>
                          <a:ln w="6096" cap="flat" cmpd="sng">
                            <a:solidFill>
                              <a:srgbClr val="000000"/>
                            </a:solidFill>
                            <a:prstDash val="solid"/>
                            <a:round/>
                            <a:headEnd type="none" w="med" len="med"/>
                            <a:tailEnd type="none" w="med" len="med"/>
                          </a:ln>
                        </wps:spPr>
                        <wps:bodyPr/>
                      </wps:wsp>
                      <wps:wsp>
                        <wps:cNvPr id="44" name="Straight Connector 44"/>
                        <wps:cNvCnPr/>
                        <wps:spPr>
                          <a:xfrm>
                            <a:off x="1025" y="232"/>
                            <a:ext cx="0" cy="7050"/>
                          </a:xfrm>
                          <a:prstGeom prst="line">
                            <a:avLst/>
                          </a:prstGeom>
                          <a:ln w="6096" cap="flat" cmpd="sng">
                            <a:solidFill>
                              <a:srgbClr val="000000"/>
                            </a:solidFill>
                            <a:prstDash val="solid"/>
                            <a:round/>
                            <a:headEnd type="none" w="med" len="med"/>
                            <a:tailEnd type="none" w="med" len="med"/>
                          </a:ln>
                        </wps:spPr>
                        <wps:bodyPr/>
                      </wps:wsp>
                      <wps:wsp>
                        <wps:cNvPr id="45" name="Rectangle 45"/>
                        <wps:cNvSpPr/>
                        <wps:spPr>
                          <a:xfrm>
                            <a:off x="1020" y="7282"/>
                            <a:ext cx="10" cy="10"/>
                          </a:xfrm>
                          <a:prstGeom prst="rect">
                            <a:avLst/>
                          </a:prstGeom>
                          <a:solidFill>
                            <a:srgbClr val="000000"/>
                          </a:solidFill>
                          <a:ln>
                            <a:noFill/>
                          </a:ln>
                        </wps:spPr>
                        <wps:bodyPr/>
                      </wps:wsp>
                      <wps:wsp>
                        <wps:cNvPr id="46" name="Straight Connector 46"/>
                        <wps:cNvCnPr/>
                        <wps:spPr>
                          <a:xfrm>
                            <a:off x="1030" y="7287"/>
                            <a:ext cx="5629" cy="0"/>
                          </a:xfrm>
                          <a:prstGeom prst="line">
                            <a:avLst/>
                          </a:prstGeom>
                          <a:ln w="6096" cap="flat" cmpd="sng">
                            <a:solidFill>
                              <a:srgbClr val="000000"/>
                            </a:solidFill>
                            <a:prstDash val="solid"/>
                            <a:round/>
                            <a:headEnd type="none" w="med" len="med"/>
                            <a:tailEnd type="none" w="med" len="med"/>
                          </a:ln>
                        </wps:spPr>
                        <wps:bodyPr/>
                      </wps:wsp>
                      <wps:wsp>
                        <wps:cNvPr id="47" name="Straight Connector 47"/>
                        <wps:cNvCnPr/>
                        <wps:spPr>
                          <a:xfrm>
                            <a:off x="6664" y="232"/>
                            <a:ext cx="0" cy="7050"/>
                          </a:xfrm>
                          <a:prstGeom prst="line">
                            <a:avLst/>
                          </a:prstGeom>
                          <a:ln w="6096" cap="flat" cmpd="sng">
                            <a:solidFill>
                              <a:srgbClr val="000000"/>
                            </a:solidFill>
                            <a:prstDash val="solid"/>
                            <a:round/>
                            <a:headEnd type="none" w="med" len="med"/>
                            <a:tailEnd type="none" w="med" len="med"/>
                          </a:ln>
                        </wps:spPr>
                        <wps:bodyPr/>
                      </wps:wsp>
                      <wps:wsp>
                        <wps:cNvPr id="48" name="Rectangle 48"/>
                        <wps:cNvSpPr/>
                        <wps:spPr>
                          <a:xfrm>
                            <a:off x="6659" y="7282"/>
                            <a:ext cx="10" cy="10"/>
                          </a:xfrm>
                          <a:prstGeom prst="rect">
                            <a:avLst/>
                          </a:prstGeom>
                          <a:solidFill>
                            <a:srgbClr val="000000"/>
                          </a:solidFill>
                          <a:ln>
                            <a:noFill/>
                          </a:ln>
                        </wps:spPr>
                        <wps:bodyPr/>
                      </wps:wsp>
                      <wps:wsp>
                        <wps:cNvPr id="49" name="Straight Connector 49"/>
                        <wps:cNvCnPr/>
                        <wps:spPr>
                          <a:xfrm>
                            <a:off x="6669" y="7287"/>
                            <a:ext cx="4634" cy="0"/>
                          </a:xfrm>
                          <a:prstGeom prst="line">
                            <a:avLst/>
                          </a:prstGeom>
                          <a:ln w="6096" cap="flat" cmpd="sng">
                            <a:solidFill>
                              <a:srgbClr val="000000"/>
                            </a:solidFill>
                            <a:prstDash val="solid"/>
                            <a:round/>
                            <a:headEnd type="none" w="med" len="med"/>
                            <a:tailEnd type="none" w="med" len="med"/>
                          </a:ln>
                        </wps:spPr>
                        <wps:bodyPr/>
                      </wps:wsp>
                      <wps:wsp>
                        <wps:cNvPr id="50" name="Straight Connector 50"/>
                        <wps:cNvCnPr/>
                        <wps:spPr>
                          <a:xfrm>
                            <a:off x="11308" y="232"/>
                            <a:ext cx="0" cy="7050"/>
                          </a:xfrm>
                          <a:prstGeom prst="line">
                            <a:avLst/>
                          </a:prstGeom>
                          <a:ln w="6096" cap="flat" cmpd="sng">
                            <a:solidFill>
                              <a:srgbClr val="000000"/>
                            </a:solidFill>
                            <a:prstDash val="solid"/>
                            <a:round/>
                            <a:headEnd type="none" w="med" len="med"/>
                            <a:tailEnd type="none" w="med" len="med"/>
                          </a:ln>
                        </wps:spPr>
                        <wps:bodyPr/>
                      </wps:wsp>
                      <wps:wsp>
                        <wps:cNvPr id="51" name="Rectangle 51"/>
                        <wps:cNvSpPr/>
                        <wps:spPr>
                          <a:xfrm>
                            <a:off x="11303" y="7282"/>
                            <a:ext cx="10" cy="10"/>
                          </a:xfrm>
                          <a:prstGeom prst="rect">
                            <a:avLst/>
                          </a:prstGeom>
                          <a:solidFill>
                            <a:srgbClr val="000000"/>
                          </a:solidFill>
                          <a:ln>
                            <a:noFill/>
                          </a:ln>
                        </wps:spPr>
                        <wps:bodyPr/>
                      </wps:wsp>
                      <pic:pic xmlns:pic="http://schemas.openxmlformats.org/drawingml/2006/picture">
                        <pic:nvPicPr>
                          <pic:cNvPr id="52" name="Image"/>
                          <pic:cNvPicPr/>
                        </pic:nvPicPr>
                        <pic:blipFill>
                          <a:blip r:embed="rId44" cstate="print"/>
                          <a:srcRect/>
                          <a:stretch>
                            <a:fillRect/>
                          </a:stretch>
                        </pic:blipFill>
                        <pic:spPr>
                          <a:xfrm>
                            <a:off x="6858" y="847"/>
                            <a:ext cx="4310" cy="5234"/>
                          </a:xfrm>
                          <a:prstGeom prst="rect">
                            <a:avLst/>
                          </a:prstGeom>
                          <a:ln>
                            <a:noFill/>
                          </a:ln>
                        </pic:spPr>
                      </pic:pic>
                    </wpg:wgp>
                  </a:graphicData>
                </a:graphic>
              </wp:anchor>
            </w:drawing>
          </mc:Choice>
          <mc:Fallback>
            <w:pict>
              <v:group w14:anchorId="2DCAE475" id="Group 18" o:spid="_x0000_s1026" style="position:absolute;margin-left:51pt;margin-top:11.6pt;width:514.7pt;height:353pt;z-index:-251656192;mso-wrap-distance-left:0;mso-wrap-distance-right:0;mso-position-horizontal-relative:page" coordorigin="1020,232" coordsize="10294,7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">
                <v:line id="Straight Connector 42" o:spid="_x0000_s1027" style="position:absolute;visibility:visible;mso-wrap-style:square" from="1030,237" to="6659,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line id="Straight Connector 43" o:spid="_x0000_s1028" style="position:absolute;visibility:visible;mso-wrap-style:square" from="6669,237" to="1130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v:line id="Straight Connector 44" o:spid="_x0000_s1029" style="position:absolute;visibility:visible;mso-wrap-style:square" from="1025,232" to="1025,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rect id="Rectangle 45" o:spid="_x0000_s1030" style="position:absolute;left:1020;top:7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Straight Connector 46" o:spid="_x0000_s1031" style="position:absolute;visibility:visible;mso-wrap-style:square" from="1030,7287" to="6659,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v:line id="Straight Connector 47" o:spid="_x0000_s1032" style="position:absolute;visibility:visible;mso-wrap-style:square" from="6664,232" to="6664,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wIxAAAANsAAAAPAAAAZHJzL2Rvd25yZXYueG1sRI/NasMw&#10;EITvgbyD2EBvidxS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K8V3AjEAAAA2wAAAA8A&#10;AAAAAAAAAAAAAAAABwIAAGRycy9kb3ducmV2LnhtbFBLBQYAAAAAAwADALcAAAD4AgAAAAA=&#10;" strokeweight=".48pt"/>
                <v:rect id="Rectangle 48" o:spid="_x0000_s1033" style="position:absolute;left:6659;top:7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line id="Straight Connector 49" o:spid="_x0000_s1034" style="position:absolute;visibility:visible;mso-wrap-style:square" from="6669,7287" to="11303,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strokeweight=".48pt"/>
                <v:line id="Straight Connector 50" o:spid="_x0000_s1035" style="position:absolute;visibility:visible;mso-wrap-style:square" from="11308,232" to="11308,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rect id="Rectangle 51" o:spid="_x0000_s1036" style="position:absolute;left:11303;top:7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shape id="Image" o:spid="_x0000_s1037" type="#_x0000_t75" style="position:absolute;left:6858;top:847;width:4310;height: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">
                  <v:imagedata r:id="rId45" o:title=""/>
                </v:shape>
                <w10:wrap anchorx="page"/>
              </v:group>
            </w:pict>
          </mc:Fallback>
        </mc:AlternateContent>
      </w:r>
      <w:r>
        <w:t>CHANGES IN BODY ENERGY RESERVES DURING STARVATION</w:t>
      </w:r>
    </w:p>
    <w:p w:rsidR="00082CFE" w:rsidRDefault="00340DF7">
      <w:pPr>
        <w:spacing w:before="7"/>
        <w:ind w:left="332" w:right="5500"/>
        <w:rPr>
          <w:sz w:val="18"/>
        </w:rPr>
      </w:pPr>
      <w:r>
        <w:rPr>
          <w:rFonts w:ascii="Webdings" w:hAnsi="Webdings"/>
          <w:i/>
          <w:sz w:val="19"/>
        </w:rPr>
        <w:t></w:t>
      </w:r>
      <w:r>
        <w:rPr>
          <w:b/>
          <w:sz w:val="18"/>
        </w:rPr>
        <w:t xml:space="preserve">Starvation </w:t>
      </w:r>
      <w:r>
        <w:rPr>
          <w:sz w:val="18"/>
        </w:rPr>
        <w:t xml:space="preserve">results from the inadequate intake of nutrients or the inability to metabolize </w:t>
      </w:r>
      <w:r>
        <w:rPr>
          <w:sz w:val="18"/>
        </w:rPr>
        <w:t>or absorb nutrients.</w:t>
      </w:r>
    </w:p>
    <w:p w:rsidR="00082CFE" w:rsidRDefault="00082CFE">
      <w:pPr>
        <w:pStyle w:val="BodyText"/>
        <w:spacing w:before="6"/>
        <w:rPr>
          <w:sz w:val="18"/>
        </w:rPr>
      </w:pPr>
    </w:p>
    <w:p w:rsidR="00082CFE" w:rsidRDefault="00340DF7">
      <w:pPr>
        <w:spacing w:line="204" w:lineRule="exact"/>
        <w:ind w:left="332"/>
        <w:rPr>
          <w:b/>
          <w:i/>
          <w:sz w:val="18"/>
        </w:rPr>
      </w:pPr>
      <w:r>
        <w:rPr>
          <w:b/>
          <w:i/>
          <w:sz w:val="18"/>
        </w:rPr>
        <w:t>CAUSES OF STARVATION</w:t>
      </w:r>
    </w:p>
    <w:p w:rsidR="00082CFE" w:rsidRDefault="00340DF7">
      <w:pPr>
        <w:spacing w:line="204" w:lineRule="exact"/>
        <w:ind w:left="332"/>
        <w:rPr>
          <w:sz w:val="18"/>
        </w:rPr>
      </w:pPr>
      <w:r>
        <w:rPr>
          <w:sz w:val="18"/>
        </w:rPr>
        <w:t>Prolonged fasting, anorexia, deprivation, or disease</w:t>
      </w:r>
    </w:p>
    <w:p w:rsidR="00082CFE" w:rsidRDefault="00340DF7">
      <w:pPr>
        <w:spacing w:before="4" w:line="205" w:lineRule="exact"/>
        <w:ind w:left="332"/>
        <w:rPr>
          <w:b/>
          <w:i/>
          <w:sz w:val="18"/>
        </w:rPr>
      </w:pPr>
      <w:r>
        <w:rPr>
          <w:b/>
          <w:i/>
          <w:sz w:val="18"/>
        </w:rPr>
        <w:t>SYMPTOMS OF STARVATION</w:t>
      </w:r>
    </w:p>
    <w:p w:rsidR="00082CFE" w:rsidRDefault="00340DF7">
      <w:pPr>
        <w:ind w:left="332" w:right="5199"/>
        <w:rPr>
          <w:sz w:val="18"/>
        </w:rPr>
      </w:pPr>
      <w:r>
        <w:rPr>
          <w:sz w:val="18"/>
        </w:rPr>
        <w:t xml:space="preserve">Weight loss, dehydration, apathy, listlessness, withdrawal, increased </w:t>
      </w:r>
      <w:r>
        <w:rPr>
          <w:sz w:val="18"/>
        </w:rPr>
        <w:lastRenderedPageBreak/>
        <w:t>susceptibility to infectious disease, discoloured hair color, flaky</w:t>
      </w:r>
      <w:r>
        <w:rPr>
          <w:sz w:val="18"/>
        </w:rPr>
        <w:t xml:space="preserve"> skin, and massive edema in abdomen and lower limbs causing the abdomen to appear bloated.</w:t>
      </w:r>
    </w:p>
    <w:p w:rsidR="00082CFE" w:rsidRDefault="00082CFE">
      <w:pPr>
        <w:pStyle w:val="BodyText"/>
        <w:spacing w:before="3"/>
        <w:rPr>
          <w:sz w:val="18"/>
        </w:rPr>
      </w:pPr>
    </w:p>
    <w:p w:rsidR="00082CFE" w:rsidRDefault="00340DF7">
      <w:pPr>
        <w:spacing w:line="204" w:lineRule="exact"/>
        <w:ind w:left="332"/>
        <w:rPr>
          <w:b/>
          <w:i/>
          <w:sz w:val="18"/>
        </w:rPr>
      </w:pPr>
      <w:r>
        <w:rPr>
          <w:b/>
          <w:i/>
          <w:sz w:val="18"/>
        </w:rPr>
        <w:t>ADVERSE EFFECTS OF STARVATION</w:t>
      </w:r>
    </w:p>
    <w:p w:rsidR="00082CFE" w:rsidRDefault="00340DF7">
      <w:pPr>
        <w:pStyle w:val="ListParagraph1"/>
        <w:numPr>
          <w:ilvl w:val="0"/>
          <w:numId w:val="41"/>
        </w:numPr>
        <w:tabs>
          <w:tab w:val="left" w:pos="547"/>
        </w:tabs>
        <w:ind w:right="5201" w:firstLine="0"/>
        <w:rPr>
          <w:sz w:val="18"/>
        </w:rPr>
      </w:pPr>
      <w:r>
        <w:rPr>
          <w:b/>
          <w:sz w:val="18"/>
        </w:rPr>
        <w:t xml:space="preserve">Marasmus: </w:t>
      </w:r>
      <w:r>
        <w:rPr>
          <w:sz w:val="18"/>
        </w:rPr>
        <w:t>occurs on account of extreme energy deficiency,</w:t>
      </w:r>
      <w:r>
        <w:rPr>
          <w:spacing w:val="-22"/>
          <w:sz w:val="18"/>
        </w:rPr>
        <w:t xml:space="preserve"> </w:t>
      </w:r>
      <w:r>
        <w:rPr>
          <w:sz w:val="18"/>
        </w:rPr>
        <w:t>typically from inadequate amounts of protein and</w:t>
      </w:r>
      <w:r>
        <w:rPr>
          <w:spacing w:val="-5"/>
          <w:sz w:val="18"/>
        </w:rPr>
        <w:t xml:space="preserve"> </w:t>
      </w:r>
      <w:r>
        <w:rPr>
          <w:sz w:val="18"/>
        </w:rPr>
        <w:t>calories.</w:t>
      </w:r>
    </w:p>
    <w:p w:rsidR="00082CFE" w:rsidRDefault="00340DF7">
      <w:pPr>
        <w:pStyle w:val="ListParagraph1"/>
        <w:numPr>
          <w:ilvl w:val="0"/>
          <w:numId w:val="41"/>
        </w:numPr>
        <w:tabs>
          <w:tab w:val="left" w:pos="600"/>
        </w:tabs>
        <w:ind w:right="5332" w:firstLine="0"/>
        <w:rPr>
          <w:sz w:val="18"/>
        </w:rPr>
      </w:pPr>
      <w:r>
        <w:rPr>
          <w:b/>
          <w:sz w:val="18"/>
        </w:rPr>
        <w:t xml:space="preserve">Kwashiorkor: </w:t>
      </w:r>
      <w:r>
        <w:rPr>
          <w:sz w:val="18"/>
        </w:rPr>
        <w:t>is r</w:t>
      </w:r>
      <w:r>
        <w:rPr>
          <w:sz w:val="18"/>
        </w:rPr>
        <w:t>elated to marasmus, affects children who are protein-energy deficient, and can result in edema (fluidic</w:t>
      </w:r>
      <w:r>
        <w:rPr>
          <w:spacing w:val="-18"/>
          <w:sz w:val="18"/>
        </w:rPr>
        <w:t xml:space="preserve"> </w:t>
      </w:r>
      <w:r>
        <w:rPr>
          <w:sz w:val="18"/>
        </w:rPr>
        <w:t>inflammation)</w:t>
      </w:r>
    </w:p>
    <w:p w:rsidR="00082CFE" w:rsidRDefault="00340DF7">
      <w:pPr>
        <w:ind w:left="332" w:right="5074"/>
        <w:rPr>
          <w:sz w:val="18"/>
        </w:rPr>
      </w:pPr>
      <w:r>
        <w:rPr>
          <w:sz w:val="18"/>
        </w:rPr>
        <w:t xml:space="preserve">and an enlarged fatty liver — resulting in the counterintuitive distending of bellies, giving the illusory impression that starving </w:t>
      </w:r>
      <w:r>
        <w:rPr>
          <w:sz w:val="18"/>
        </w:rPr>
        <w:t>children are well fed.</w:t>
      </w:r>
    </w:p>
    <w:p w:rsidR="00082CFE" w:rsidRDefault="00082CFE">
      <w:pPr>
        <w:pStyle w:val="BodyText"/>
        <w:spacing w:before="3"/>
        <w:rPr>
          <w:sz w:val="18"/>
        </w:rPr>
      </w:pPr>
    </w:p>
    <w:p w:rsidR="00082CFE" w:rsidRDefault="00340DF7">
      <w:pPr>
        <w:spacing w:line="205" w:lineRule="exact"/>
        <w:ind w:left="332"/>
        <w:rPr>
          <w:b/>
          <w:i/>
          <w:sz w:val="18"/>
        </w:rPr>
      </w:pPr>
      <w:r>
        <w:rPr>
          <w:b/>
          <w:i/>
          <w:sz w:val="18"/>
        </w:rPr>
        <w:t>INTERVENTIONS AGAINST STARVATION</w:t>
      </w:r>
    </w:p>
    <w:p w:rsidR="00082CFE" w:rsidRDefault="00340DF7">
      <w:pPr>
        <w:ind w:left="332" w:right="5199"/>
        <w:rPr>
          <w:sz w:val="18"/>
        </w:rPr>
      </w:pPr>
      <w:r>
        <w:rPr>
          <w:rFonts w:ascii="Webdings" w:hAnsi="Webdings"/>
          <w:i/>
          <w:sz w:val="19"/>
        </w:rPr>
        <w:t></w:t>
      </w:r>
      <w:r>
        <w:rPr>
          <w:sz w:val="18"/>
        </w:rPr>
        <w:t>Rehydration and feeding the starving person low-bulk food with much proteins, much energy and fortified with vitamins and minerals. Avoid foods high in bulk but low in protein content</w:t>
      </w:r>
    </w:p>
    <w:p w:rsidR="00082CFE" w:rsidRDefault="00082CFE">
      <w:pPr>
        <w:pStyle w:val="BodyText"/>
        <w:spacing w:before="2"/>
        <w:rPr>
          <w:sz w:val="18"/>
        </w:rPr>
      </w:pPr>
    </w:p>
    <w:p w:rsidR="00082CFE" w:rsidRDefault="00340DF7">
      <w:pPr>
        <w:spacing w:line="204" w:lineRule="exact"/>
        <w:ind w:left="332"/>
        <w:rPr>
          <w:b/>
          <w:i/>
          <w:sz w:val="18"/>
        </w:rPr>
      </w:pPr>
      <w:r>
        <w:rPr>
          <w:b/>
          <w:i/>
          <w:sz w:val="18"/>
        </w:rPr>
        <w:t>DESCRIPTION O</w:t>
      </w:r>
      <w:r>
        <w:rPr>
          <w:b/>
          <w:i/>
          <w:sz w:val="18"/>
        </w:rPr>
        <w:t>F CHANGES IN ENERGY RESERVES</w:t>
      </w:r>
    </w:p>
    <w:p w:rsidR="00082CFE" w:rsidRDefault="00340DF7">
      <w:pPr>
        <w:spacing w:line="204" w:lineRule="exact"/>
        <w:ind w:left="332"/>
        <w:rPr>
          <w:sz w:val="18"/>
        </w:rPr>
      </w:pPr>
      <w:r>
        <w:rPr>
          <w:rFonts w:ascii="Webdings" w:hAnsi="Webdings"/>
          <w:i/>
          <w:sz w:val="19"/>
        </w:rPr>
        <w:t></w:t>
      </w:r>
      <w:r>
        <w:rPr>
          <w:sz w:val="18"/>
        </w:rPr>
        <w:t>Glycogen, proteins, and fats are all metabolized during starvation.</w:t>
      </w:r>
    </w:p>
    <w:p w:rsidR="00082CFE" w:rsidRDefault="00340DF7">
      <w:pPr>
        <w:spacing w:line="207" w:lineRule="exact"/>
        <w:ind w:left="332"/>
        <w:rPr>
          <w:b/>
          <w:sz w:val="18"/>
        </w:rPr>
      </w:pPr>
      <w:r>
        <w:rPr>
          <w:rFonts w:ascii="Webdings" w:hAnsi="Webdings"/>
          <w:i/>
          <w:sz w:val="19"/>
        </w:rPr>
        <w:t></w:t>
      </w:r>
      <w:r>
        <w:rPr>
          <w:sz w:val="18"/>
        </w:rPr>
        <w:t xml:space="preserve">Exhaustion of blood glucose stimulates </w:t>
      </w:r>
      <w:r>
        <w:rPr>
          <w:b/>
          <w:sz w:val="18"/>
        </w:rPr>
        <w:t xml:space="preserve">glucagon </w:t>
      </w:r>
      <w:r>
        <w:rPr>
          <w:sz w:val="18"/>
        </w:rPr>
        <w:t xml:space="preserve">secretion and </w:t>
      </w:r>
      <w:r>
        <w:rPr>
          <w:b/>
          <w:sz w:val="18"/>
        </w:rPr>
        <w:t>insulin</w:t>
      </w:r>
    </w:p>
    <w:p w:rsidR="00082CFE" w:rsidRDefault="00340DF7">
      <w:pPr>
        <w:spacing w:before="2" w:line="207" w:lineRule="exact"/>
        <w:ind w:left="332"/>
        <w:rPr>
          <w:sz w:val="18"/>
        </w:rPr>
      </w:pPr>
      <w:r>
        <w:rPr>
          <w:sz w:val="18"/>
        </w:rPr>
        <w:t>secretion is inhibited.</w:t>
      </w:r>
    </w:p>
    <w:p w:rsidR="00082CFE" w:rsidRDefault="00340DF7">
      <w:pPr>
        <w:ind w:left="332" w:right="5199"/>
        <w:rPr>
          <w:sz w:val="18"/>
        </w:rPr>
      </w:pPr>
      <w:r>
        <w:rPr>
          <w:rFonts w:ascii="Webdings" w:hAnsi="Webdings"/>
          <w:i/>
          <w:sz w:val="19"/>
        </w:rPr>
        <w:t></w:t>
      </w:r>
      <w:r>
        <w:rPr>
          <w:sz w:val="18"/>
        </w:rPr>
        <w:t>Within the first 24 hours, the very low glycogen amount stored</w:t>
      </w:r>
      <w:r>
        <w:rPr>
          <w:sz w:val="18"/>
        </w:rPr>
        <w:t xml:space="preserve"> in the liver and muscles decreases rapidly to depletion </w:t>
      </w:r>
      <w:r>
        <w:rPr>
          <w:b/>
          <w:sz w:val="18"/>
        </w:rPr>
        <w:t xml:space="preserve">because </w:t>
      </w:r>
      <w:r>
        <w:rPr>
          <w:sz w:val="18"/>
        </w:rPr>
        <w:t>glycogen is broken down into glucose for oxidation to release energy, while the amounts of fats and protein remain high.</w:t>
      </w:r>
    </w:p>
    <w:p w:rsidR="00082CFE" w:rsidRDefault="00340DF7">
      <w:pPr>
        <w:ind w:left="332"/>
        <w:rPr>
          <w:sz w:val="18"/>
        </w:rPr>
      </w:pPr>
      <w:r>
        <w:rPr>
          <w:sz w:val="18"/>
        </w:rPr>
        <w:t>Anaerobic breakdown of glycogen in skeletal muscle is also stimulated.</w:t>
      </w:r>
    </w:p>
    <w:p w:rsidR="00082CFE" w:rsidRDefault="00082CFE">
      <w:pPr>
        <w:rPr>
          <w:sz w:val="18"/>
        </w:rPr>
        <w:sectPr w:rsidR="00082CFE">
          <w:pgSz w:w="12240" w:h="15840"/>
          <w:pgMar w:top="1080" w:right="600" w:bottom="940" w:left="800" w:header="718" w:footer="748" w:gutter="0"/>
          <w:cols w:space="720"/>
        </w:sectPr>
      </w:pPr>
    </w:p>
    <w:p w:rsidR="00082CFE" w:rsidRDefault="00340DF7">
      <w:pPr>
        <w:pStyle w:val="BodyText"/>
        <w:spacing w:before="80"/>
        <w:ind w:left="332" w:right="547"/>
      </w:pPr>
      <w:r>
        <w:lastRenderedPageBreak/>
        <w:t>Within week 1, a few hours after depletion of carbohydrate/glycogen, the amount of fats decreases rapidly while the amount of protein decreases gradually until about 6 weeks of starvation.</w:t>
      </w:r>
    </w:p>
    <w:p w:rsidR="00082CFE" w:rsidRDefault="00082CFE">
      <w:pPr>
        <w:pStyle w:val="BodyText"/>
      </w:pPr>
    </w:p>
    <w:p w:rsidR="00082CFE" w:rsidRDefault="00340DF7">
      <w:pPr>
        <w:pStyle w:val="BodyText"/>
        <w:ind w:left="332"/>
      </w:pPr>
      <w:r>
        <w:rPr>
          <w:rFonts w:ascii="Webdings" w:hAnsi="Webdings"/>
          <w:i/>
          <w:sz w:val="21"/>
        </w:rPr>
        <w:t></w:t>
      </w:r>
      <w:r>
        <w:t>This is because fats are hydrolysed rapidly into f</w:t>
      </w:r>
      <w:r>
        <w:t>atty acids and glycerol while oxidation of amino acids releases energy.</w:t>
      </w:r>
    </w:p>
    <w:p w:rsidR="00082CFE" w:rsidRDefault="00340DF7">
      <w:pPr>
        <w:pStyle w:val="BodyText"/>
        <w:ind w:left="332"/>
      </w:pPr>
      <w:r>
        <w:rPr>
          <w:rFonts w:ascii="Webdings" w:hAnsi="Webdings"/>
          <w:i/>
          <w:sz w:val="21"/>
        </w:rPr>
        <w:t></w:t>
      </w:r>
      <w:r>
        <w:rPr>
          <w:i/>
          <w:sz w:val="21"/>
        </w:rPr>
        <w:t xml:space="preserve"> </w:t>
      </w:r>
      <w:r>
        <w:t xml:space="preserve">The liver metabolizes fatty acids into </w:t>
      </w:r>
      <w:r>
        <w:rPr>
          <w:b/>
        </w:rPr>
        <w:t xml:space="preserve">ketone bodies </w:t>
      </w:r>
      <w:r>
        <w:t>that are degraded to release energy. Accumulation of ketones causes</w:t>
      </w:r>
    </w:p>
    <w:p w:rsidR="00082CFE" w:rsidRDefault="00340DF7">
      <w:pPr>
        <w:spacing w:before="1" w:line="229" w:lineRule="exact"/>
        <w:ind w:left="332"/>
        <w:rPr>
          <w:b/>
          <w:sz w:val="20"/>
        </w:rPr>
      </w:pPr>
      <w:r>
        <w:rPr>
          <w:b/>
          <w:sz w:val="20"/>
        </w:rPr>
        <w:t xml:space="preserve">ketosis, </w:t>
      </w:r>
      <w:r>
        <w:rPr>
          <w:sz w:val="20"/>
        </w:rPr>
        <w:t xml:space="preserve">by condition characterised by blood becoming </w:t>
      </w:r>
      <w:r>
        <w:rPr>
          <w:b/>
          <w:sz w:val="20"/>
        </w:rPr>
        <w:t>acidic</w:t>
      </w:r>
    </w:p>
    <w:p w:rsidR="00082CFE" w:rsidRDefault="00340DF7">
      <w:pPr>
        <w:pStyle w:val="BodyText"/>
        <w:ind w:left="332" w:right="462"/>
      </w:pPr>
      <w:r>
        <w:rPr>
          <w:rFonts w:ascii="Webdings" w:hAnsi="Webdings"/>
          <w:i/>
          <w:sz w:val="21"/>
        </w:rPr>
        <w:t></w:t>
      </w:r>
      <w:r>
        <w:t>Fatty acids in skeletal muscles are broken down to release energy, thus decreasing the use of glucose by tissues other than the brain.</w:t>
      </w:r>
    </w:p>
    <w:p w:rsidR="00082CFE" w:rsidRDefault="00340DF7">
      <w:pPr>
        <w:pStyle w:val="BodyText"/>
        <w:ind w:left="332"/>
      </w:pPr>
      <w:r>
        <w:rPr>
          <w:rFonts w:ascii="Webdings" w:hAnsi="Webdings"/>
          <w:i/>
          <w:sz w:val="21"/>
        </w:rPr>
        <w:t></w:t>
      </w:r>
      <w:r>
        <w:t>Glycerol is converted into small amount of glucose, but most of the glucose is formed from the amino acids of proteins.</w:t>
      </w:r>
    </w:p>
    <w:p w:rsidR="00082CFE" w:rsidRDefault="00340DF7">
      <w:pPr>
        <w:pStyle w:val="BodyText"/>
        <w:ind w:left="332"/>
      </w:pPr>
      <w:r>
        <w:rPr>
          <w:rFonts w:ascii="Webdings" w:hAnsi="Webdings"/>
          <w:i/>
          <w:sz w:val="21"/>
        </w:rPr>
        <w:t></w:t>
      </w:r>
      <w:r>
        <w:t>The brain begins to use ketone bodies, as wells as glucose, for energy.</w:t>
      </w:r>
    </w:p>
    <w:p w:rsidR="00082CFE" w:rsidRDefault="00340DF7">
      <w:pPr>
        <w:pStyle w:val="BodyText"/>
        <w:ind w:left="332"/>
      </w:pPr>
      <w:r>
        <w:rPr>
          <w:rFonts w:ascii="Webdings" w:hAnsi="Webdings"/>
          <w:i/>
          <w:sz w:val="21"/>
        </w:rPr>
        <w:t></w:t>
      </w:r>
      <w:r>
        <w:t>Dependency on fats for energy release decreases the demand for glucose, protein breakdown reduces but does not stop.</w:t>
      </w:r>
    </w:p>
    <w:p w:rsidR="00082CFE" w:rsidRDefault="00340DF7">
      <w:pPr>
        <w:pStyle w:val="BodyText"/>
        <w:spacing w:before="1"/>
        <w:ind w:left="332"/>
      </w:pPr>
      <w:r>
        <w:rPr>
          <w:rFonts w:ascii="Webdings" w:hAnsi="Webdings"/>
          <w:i/>
          <w:sz w:val="21"/>
        </w:rPr>
        <w:t></w:t>
      </w:r>
      <w:r>
        <w:t xml:space="preserve">The liver degrades </w:t>
      </w:r>
      <w:r>
        <w:rPr>
          <w:b/>
        </w:rPr>
        <w:t xml:space="preserve">non-essential proteins </w:t>
      </w:r>
      <w:r>
        <w:t xml:space="preserve">into glucose for the </w:t>
      </w:r>
      <w:r>
        <w:t xml:space="preserve">brain in a process called </w:t>
      </w:r>
      <w:r>
        <w:rPr>
          <w:b/>
        </w:rPr>
        <w:t xml:space="preserve">gluconeogenesis, </w:t>
      </w:r>
      <w:r>
        <w:t>which involves converting carbon skeletons into pyruvate or Krebs’ cycle intermediates and excreting amino groups from the body as urea.</w:t>
      </w:r>
    </w:p>
    <w:p w:rsidR="00082CFE" w:rsidRDefault="00082CFE">
      <w:pPr>
        <w:pStyle w:val="BodyText"/>
        <w:spacing w:before="10"/>
        <w:rPr>
          <w:sz w:val="19"/>
        </w:rPr>
      </w:pPr>
    </w:p>
    <w:p w:rsidR="00082CFE" w:rsidRDefault="00340DF7">
      <w:pPr>
        <w:pStyle w:val="BodyText"/>
        <w:ind w:left="332"/>
      </w:pPr>
      <w:r>
        <w:t>From 6 weeks to 8 weeks, amount of fat decreases slowly to very low levels,</w:t>
      </w:r>
      <w:r>
        <w:t xml:space="preserve"> while amount of protein decreases rapidly.</w:t>
      </w:r>
    </w:p>
    <w:p w:rsidR="00082CFE" w:rsidRDefault="00340DF7">
      <w:pPr>
        <w:pStyle w:val="BodyText"/>
        <w:ind w:left="332" w:right="644"/>
        <w:jc w:val="both"/>
      </w:pPr>
      <w:r>
        <w:rPr>
          <w:rFonts w:ascii="Webdings" w:hAnsi="Webdings"/>
          <w:i/>
          <w:sz w:val="21"/>
        </w:rPr>
        <w:t></w:t>
      </w:r>
      <w:r>
        <w:t>This</w:t>
      </w:r>
      <w:r>
        <w:rPr>
          <w:spacing w:val="-3"/>
        </w:rPr>
        <w:t xml:space="preserve"> </w:t>
      </w:r>
      <w:r>
        <w:t>is</w:t>
      </w:r>
      <w:r>
        <w:rPr>
          <w:spacing w:val="-3"/>
        </w:rPr>
        <w:t xml:space="preserve"> </w:t>
      </w:r>
      <w:r>
        <w:t>because</w:t>
      </w:r>
      <w:r>
        <w:rPr>
          <w:spacing w:val="-1"/>
        </w:rPr>
        <w:t xml:space="preserve"> </w:t>
      </w:r>
      <w:r>
        <w:t>as</w:t>
      </w:r>
      <w:r>
        <w:rPr>
          <w:spacing w:val="-2"/>
        </w:rPr>
        <w:t xml:space="preserve"> </w:t>
      </w:r>
      <w:r>
        <w:t>fat</w:t>
      </w:r>
      <w:r>
        <w:rPr>
          <w:spacing w:val="-1"/>
        </w:rPr>
        <w:t xml:space="preserve"> </w:t>
      </w:r>
      <w:r>
        <w:t>reserves</w:t>
      </w:r>
      <w:r>
        <w:rPr>
          <w:spacing w:val="-2"/>
        </w:rPr>
        <w:t xml:space="preserve"> </w:t>
      </w:r>
      <w:r>
        <w:t>/</w:t>
      </w:r>
      <w:r>
        <w:rPr>
          <w:spacing w:val="-3"/>
        </w:rPr>
        <w:t xml:space="preserve"> </w:t>
      </w:r>
      <w:r>
        <w:t>stores</w:t>
      </w:r>
      <w:r>
        <w:rPr>
          <w:spacing w:val="-1"/>
        </w:rPr>
        <w:t xml:space="preserve"> </w:t>
      </w:r>
      <w:r>
        <w:t>are</w:t>
      </w:r>
      <w:r>
        <w:rPr>
          <w:spacing w:val="-1"/>
        </w:rPr>
        <w:t xml:space="preserve"> </w:t>
      </w:r>
      <w:r>
        <w:t>getting</w:t>
      </w:r>
      <w:r>
        <w:rPr>
          <w:spacing w:val="-3"/>
        </w:rPr>
        <w:t xml:space="preserve"> </w:t>
      </w:r>
      <w:r>
        <w:t>depleted,</w:t>
      </w:r>
      <w:r>
        <w:rPr>
          <w:spacing w:val="-1"/>
        </w:rPr>
        <w:t xml:space="preserve"> </w:t>
      </w:r>
      <w:r>
        <w:t>metabolism</w:t>
      </w:r>
      <w:r>
        <w:rPr>
          <w:spacing w:val="-5"/>
        </w:rPr>
        <w:t xml:space="preserve"> </w:t>
      </w:r>
      <w:r>
        <w:t>of</w:t>
      </w:r>
      <w:r>
        <w:rPr>
          <w:spacing w:val="-4"/>
        </w:rPr>
        <w:t xml:space="preserve"> </w:t>
      </w:r>
      <w:r>
        <w:t>fats</w:t>
      </w:r>
      <w:r>
        <w:rPr>
          <w:spacing w:val="-1"/>
        </w:rPr>
        <w:t xml:space="preserve"> </w:t>
      </w:r>
      <w:r>
        <w:t>to</w:t>
      </w:r>
      <w:r>
        <w:rPr>
          <w:spacing w:val="-1"/>
        </w:rPr>
        <w:t xml:space="preserve"> </w:t>
      </w:r>
      <w:r>
        <w:t>release</w:t>
      </w:r>
      <w:r>
        <w:rPr>
          <w:spacing w:val="1"/>
        </w:rPr>
        <w:t xml:space="preserve"> </w:t>
      </w:r>
      <w:r>
        <w:t>energy</w:t>
      </w:r>
      <w:r>
        <w:rPr>
          <w:spacing w:val="-1"/>
        </w:rPr>
        <w:t xml:space="preserve"> </w:t>
      </w:r>
      <w:r>
        <w:t>occurs</w:t>
      </w:r>
      <w:r>
        <w:rPr>
          <w:spacing w:val="-1"/>
        </w:rPr>
        <w:t xml:space="preserve"> </w:t>
      </w:r>
      <w:r>
        <w:t>gradually</w:t>
      </w:r>
      <w:r>
        <w:rPr>
          <w:spacing w:val="-4"/>
        </w:rPr>
        <w:t xml:space="preserve"> </w:t>
      </w:r>
      <w:r>
        <w:t>and</w:t>
      </w:r>
      <w:r>
        <w:rPr>
          <w:spacing w:val="-1"/>
        </w:rPr>
        <w:t xml:space="preserve"> </w:t>
      </w:r>
      <w:r>
        <w:t xml:space="preserve">the body begins to rapidly break down </w:t>
      </w:r>
      <w:r>
        <w:rPr>
          <w:b/>
        </w:rPr>
        <w:t>essential proteins</w:t>
      </w:r>
      <w:r>
        <w:t xml:space="preserve">, leading to loss of liver and </w:t>
      </w:r>
      <w:r>
        <w:t>heart function as these organs are broken down for fuel metabolizing proteins as the major energy</w:t>
      </w:r>
      <w:r>
        <w:rPr>
          <w:spacing w:val="-1"/>
        </w:rPr>
        <w:t xml:space="preserve"> </w:t>
      </w:r>
      <w:r>
        <w:t>source.</w:t>
      </w:r>
    </w:p>
    <w:p w:rsidR="00082CFE" w:rsidRDefault="00340DF7">
      <w:pPr>
        <w:pStyle w:val="BodyText"/>
        <w:spacing w:line="229" w:lineRule="exact"/>
        <w:ind w:left="332"/>
      </w:pPr>
      <w:r>
        <w:rPr>
          <w:rFonts w:ascii="Webdings" w:hAnsi="Webdings"/>
          <w:i/>
          <w:sz w:val="21"/>
        </w:rPr>
        <w:t></w:t>
      </w:r>
      <w:r>
        <w:t>Muscles, the largest source of protein in the body, are rapidly depleted.</w:t>
      </w:r>
    </w:p>
    <w:p w:rsidR="00082CFE" w:rsidRDefault="00082CFE">
      <w:pPr>
        <w:pStyle w:val="BodyText"/>
        <w:rPr>
          <w:sz w:val="24"/>
        </w:rPr>
      </w:pPr>
    </w:p>
    <w:p w:rsidR="00082CFE" w:rsidRDefault="00340DF7">
      <w:pPr>
        <w:spacing w:line="204" w:lineRule="exact"/>
        <w:ind w:left="332"/>
        <w:rPr>
          <w:b/>
          <w:sz w:val="18"/>
        </w:rPr>
      </w:pPr>
      <w:r>
        <w:rPr>
          <w:b/>
          <w:sz w:val="18"/>
        </w:rPr>
        <w:t>TYPICAL EXAMINATION QUESTIONS</w:t>
      </w:r>
    </w:p>
    <w:p w:rsidR="00082CFE" w:rsidRDefault="00340DF7">
      <w:pPr>
        <w:spacing w:line="242" w:lineRule="auto"/>
        <w:ind w:left="332" w:right="431"/>
        <w:rPr>
          <w:sz w:val="18"/>
        </w:rPr>
      </w:pPr>
      <w:r>
        <w:rPr>
          <w:sz w:val="18"/>
        </w:rPr>
        <w:t xml:space="preserve">A group of rats were encouraged to over eat </w:t>
      </w:r>
      <w:r>
        <w:rPr>
          <w:sz w:val="18"/>
        </w:rPr>
        <w:t xml:space="preserve">by feeding them with unlimited supplies of processed foods such as chocolate and cakes over a three week period. These rats were called </w:t>
      </w:r>
      <w:r>
        <w:rPr>
          <w:b/>
          <w:sz w:val="18"/>
        </w:rPr>
        <w:t>cafetarian rats</w:t>
      </w:r>
      <w:r>
        <w:rPr>
          <w:sz w:val="18"/>
        </w:rPr>
        <w:t>. Over the same period, another group of control rats fed on unlimited supplies of</w:t>
      </w:r>
    </w:p>
    <w:p w:rsidR="00082CFE" w:rsidRDefault="00082CFE">
      <w:pPr>
        <w:spacing w:line="242" w:lineRule="auto"/>
        <w:rPr>
          <w:sz w:val="18"/>
        </w:rPr>
        <w:sectPr w:rsidR="00082CFE">
          <w:pgSz w:w="12240" w:h="15840"/>
          <w:pgMar w:top="1080" w:right="600" w:bottom="940" w:left="800" w:header="718" w:footer="748" w:gutter="0"/>
          <w:cols w:space="720"/>
        </w:sectPr>
      </w:pPr>
    </w:p>
    <w:p w:rsidR="00082CFE" w:rsidRDefault="00340DF7">
      <w:pPr>
        <w:spacing w:line="202" w:lineRule="exact"/>
        <w:ind w:left="332"/>
        <w:rPr>
          <w:sz w:val="18"/>
        </w:rPr>
      </w:pPr>
      <w:r>
        <w:rPr>
          <w:sz w:val="18"/>
        </w:rPr>
        <w:t>their na</w:t>
      </w:r>
      <w:r>
        <w:rPr>
          <w:sz w:val="18"/>
        </w:rPr>
        <w:t>tural food.</w:t>
      </w:r>
    </w:p>
    <w:p w:rsidR="00082CFE" w:rsidRDefault="00340DF7">
      <w:pPr>
        <w:pStyle w:val="ListParagraph1"/>
        <w:numPr>
          <w:ilvl w:val="0"/>
          <w:numId w:val="42"/>
        </w:numPr>
        <w:tabs>
          <w:tab w:val="left" w:pos="549"/>
        </w:tabs>
        <w:spacing w:before="124"/>
        <w:ind w:right="667" w:firstLine="0"/>
        <w:rPr>
          <w:b/>
          <w:sz w:val="18"/>
        </w:rPr>
      </w:pPr>
      <w:r>
        <w:rPr>
          <w:b/>
          <w:spacing w:val="-3"/>
          <w:sz w:val="18"/>
        </w:rPr>
        <w:br w:type="column"/>
      </w:r>
      <w:r>
        <w:rPr>
          <w:b/>
          <w:sz w:val="18"/>
        </w:rPr>
        <w:t>What was the effect of feeding the rats on food</w:t>
      </w:r>
      <w:r>
        <w:rPr>
          <w:b/>
          <w:spacing w:val="-19"/>
          <w:sz w:val="18"/>
        </w:rPr>
        <w:t xml:space="preserve"> </w:t>
      </w:r>
      <w:r>
        <w:rPr>
          <w:b/>
          <w:sz w:val="18"/>
        </w:rPr>
        <w:t>other than their natural food? (1½ marks)</w:t>
      </w:r>
    </w:p>
    <w:p w:rsidR="00082CFE" w:rsidRDefault="00340DF7">
      <w:pPr>
        <w:spacing w:line="203" w:lineRule="exact"/>
        <w:ind w:left="332"/>
        <w:rPr>
          <w:sz w:val="18"/>
        </w:rPr>
      </w:pPr>
      <w:r>
        <w:rPr>
          <w:noProof/>
          <w:lang w:bidi="ar-SA"/>
        </w:rPr>
        <mc:AlternateContent>
          <mc:Choice Requires="wps">
            <w:drawing>
              <wp:anchor distT="0" distB="0" distL="0" distR="0" simplePos="0" relativeHeight="251661312" behindDoc="0" locked="0" layoutInCell="1" allowOverlap="1">
                <wp:simplePos x="0" y="0"/>
                <wp:positionH relativeFrom="page">
                  <wp:posOffset>647700</wp:posOffset>
                </wp:positionH>
                <wp:positionV relativeFrom="paragraph">
                  <wp:posOffset>-210820</wp:posOffset>
                </wp:positionV>
                <wp:extent cx="3519805" cy="833755"/>
                <wp:effectExtent l="0" t="0" r="4445" b="0"/>
                <wp:wrapNone/>
                <wp:docPr id="1096" name="Text Box 17"/>
                <wp:cNvGraphicFramePr/>
                <a:graphic xmlns:a="http://schemas.openxmlformats.org/drawingml/2006/main">
                  <a:graphicData uri="http://schemas.microsoft.com/office/word/2010/wordprocessingShape">
                    <wps:wsp>
                      <wps:cNvSpPr/>
                      <wps:spPr>
                        <a:xfrm>
                          <a:off x="0" y="0"/>
                          <a:ext cx="3519804" cy="833755"/>
                        </a:xfrm>
                        <a:prstGeom prst="rect">
                          <a:avLst/>
                        </a:prstGeom>
                        <a:ln>
                          <a:noFill/>
                        </a:ln>
                      </wps:spPr>
                      <wps:txbx>
                        <w:txbxContent>
                          <w:tbl>
                            <w:tblPr>
                              <w:tblW w:w="5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93"/>
                              <w:gridCol w:w="1560"/>
                              <w:gridCol w:w="1274"/>
                            </w:tblGrid>
                            <w:tr w:rsidR="00082CFE">
                              <w:trPr>
                                <w:trHeight w:val="206"/>
                              </w:trPr>
                              <w:tc>
                                <w:tcPr>
                                  <w:tcW w:w="2693" w:type="dxa"/>
                                  <w:vMerge w:val="restart"/>
                                  <w:tcBorders>
                                    <w:top w:val="nil"/>
                                    <w:left w:val="nil"/>
                                  </w:tcBorders>
                                </w:tcPr>
                                <w:p w:rsidR="00082CFE" w:rsidRDefault="00082CFE">
                                  <w:pPr>
                                    <w:pStyle w:val="TableParagraph"/>
                                    <w:ind w:left="0"/>
                                    <w:rPr>
                                      <w:sz w:val="18"/>
                                    </w:rPr>
                                  </w:pPr>
                                </w:p>
                              </w:tc>
                              <w:tc>
                                <w:tcPr>
                                  <w:tcW w:w="2834" w:type="dxa"/>
                                  <w:gridSpan w:val="2"/>
                                </w:tcPr>
                                <w:p w:rsidR="00082CFE" w:rsidRDefault="00340DF7">
                                  <w:pPr>
                                    <w:pStyle w:val="TableParagraph"/>
                                    <w:spacing w:line="186" w:lineRule="exact"/>
                                    <w:ind w:left="307"/>
                                    <w:rPr>
                                      <w:b/>
                                      <w:sz w:val="18"/>
                                    </w:rPr>
                                  </w:pPr>
                                  <w:r>
                                    <w:rPr>
                                      <w:b/>
                                      <w:sz w:val="18"/>
                                    </w:rPr>
                                    <w:t>AVERAGE OVER 21 DAYS</w:t>
                                  </w:r>
                                </w:p>
                              </w:tc>
                            </w:tr>
                            <w:tr w:rsidR="00082CFE">
                              <w:trPr>
                                <w:trHeight w:val="208"/>
                              </w:trPr>
                              <w:tc>
                                <w:tcPr>
                                  <w:tcW w:w="2693" w:type="dxa"/>
                                  <w:vMerge/>
                                  <w:tcBorders>
                                    <w:top w:val="nil"/>
                                    <w:left w:val="nil"/>
                                  </w:tcBorders>
                                </w:tcPr>
                                <w:p w:rsidR="00082CFE" w:rsidRDefault="00082CFE">
                                  <w:pPr>
                                    <w:rPr>
                                      <w:sz w:val="2"/>
                                      <w:szCs w:val="2"/>
                                    </w:rPr>
                                  </w:pPr>
                                </w:p>
                              </w:tc>
                              <w:tc>
                                <w:tcPr>
                                  <w:tcW w:w="1560" w:type="dxa"/>
                                </w:tcPr>
                                <w:p w:rsidR="00082CFE" w:rsidRDefault="00340DF7">
                                  <w:pPr>
                                    <w:pStyle w:val="TableParagraph"/>
                                    <w:spacing w:before="2" w:line="186" w:lineRule="exact"/>
                                    <w:ind w:left="172" w:right="162"/>
                                    <w:jc w:val="center"/>
                                    <w:rPr>
                                      <w:b/>
                                      <w:sz w:val="18"/>
                                    </w:rPr>
                                  </w:pPr>
                                  <w:r>
                                    <w:rPr>
                                      <w:b/>
                                      <w:sz w:val="18"/>
                                    </w:rPr>
                                    <w:t>Cafetarian rats</w:t>
                                  </w:r>
                                </w:p>
                              </w:tc>
                              <w:tc>
                                <w:tcPr>
                                  <w:tcW w:w="1274" w:type="dxa"/>
                                </w:tcPr>
                                <w:p w:rsidR="00082CFE" w:rsidRDefault="00340DF7">
                                  <w:pPr>
                                    <w:pStyle w:val="TableParagraph"/>
                                    <w:spacing w:before="2" w:line="186" w:lineRule="exact"/>
                                    <w:ind w:left="145" w:right="134"/>
                                    <w:jc w:val="center"/>
                                    <w:rPr>
                                      <w:b/>
                                      <w:sz w:val="18"/>
                                    </w:rPr>
                                  </w:pPr>
                                  <w:r>
                                    <w:rPr>
                                      <w:b/>
                                      <w:sz w:val="18"/>
                                    </w:rPr>
                                    <w:t>Control rats</w:t>
                                  </w:r>
                                </w:p>
                              </w:tc>
                            </w:tr>
                            <w:tr w:rsidR="00082CFE">
                              <w:trPr>
                                <w:trHeight w:val="206"/>
                              </w:trPr>
                              <w:tc>
                                <w:tcPr>
                                  <w:tcW w:w="2693" w:type="dxa"/>
                                </w:tcPr>
                                <w:p w:rsidR="00082CFE" w:rsidRDefault="00340DF7">
                                  <w:pPr>
                                    <w:pStyle w:val="TableParagraph"/>
                                    <w:spacing w:line="186" w:lineRule="exact"/>
                                    <w:rPr>
                                      <w:sz w:val="18"/>
                                    </w:rPr>
                                  </w:pPr>
                                  <w:r>
                                    <w:rPr>
                                      <w:sz w:val="18"/>
                                    </w:rPr>
                                    <w:t>Energy content of food eaten (kj)</w:t>
                                  </w:r>
                                </w:p>
                              </w:tc>
                              <w:tc>
                                <w:tcPr>
                                  <w:tcW w:w="1560" w:type="dxa"/>
                                </w:tcPr>
                                <w:p w:rsidR="00082CFE" w:rsidRDefault="00340DF7">
                                  <w:pPr>
                                    <w:pStyle w:val="TableParagraph"/>
                                    <w:spacing w:line="186" w:lineRule="exact"/>
                                    <w:ind w:left="172" w:right="156"/>
                                    <w:jc w:val="center"/>
                                    <w:rPr>
                                      <w:sz w:val="18"/>
                                    </w:rPr>
                                  </w:pPr>
                                  <w:r>
                                    <w:rPr>
                                      <w:sz w:val="18"/>
                                    </w:rPr>
                                    <w:t>11670</w:t>
                                  </w:r>
                                </w:p>
                              </w:tc>
                              <w:tc>
                                <w:tcPr>
                                  <w:tcW w:w="1274" w:type="dxa"/>
                                </w:tcPr>
                                <w:p w:rsidR="00082CFE" w:rsidRDefault="00340DF7">
                                  <w:pPr>
                                    <w:pStyle w:val="TableParagraph"/>
                                    <w:spacing w:line="186" w:lineRule="exact"/>
                                    <w:ind w:left="145" w:right="131"/>
                                    <w:jc w:val="center"/>
                                    <w:rPr>
                                      <w:sz w:val="18"/>
                                    </w:rPr>
                                  </w:pPr>
                                  <w:r>
                                    <w:rPr>
                                      <w:sz w:val="18"/>
                                    </w:rPr>
                                    <w:t>6480</w:t>
                                  </w:r>
                                </w:p>
                              </w:tc>
                            </w:tr>
                            <w:tr w:rsidR="00082CFE">
                              <w:trPr>
                                <w:trHeight w:val="208"/>
                              </w:trPr>
                              <w:tc>
                                <w:tcPr>
                                  <w:tcW w:w="2693" w:type="dxa"/>
                                </w:tcPr>
                                <w:p w:rsidR="00082CFE" w:rsidRDefault="00340DF7">
                                  <w:pPr>
                                    <w:pStyle w:val="TableParagraph"/>
                                    <w:spacing w:line="188" w:lineRule="exact"/>
                                    <w:rPr>
                                      <w:sz w:val="18"/>
                                    </w:rPr>
                                  </w:pPr>
                                  <w:r>
                                    <w:rPr>
                                      <w:sz w:val="18"/>
                                    </w:rPr>
                                    <w:t>Gain in the body mass (g)</w:t>
                                  </w:r>
                                </w:p>
                              </w:tc>
                              <w:tc>
                                <w:tcPr>
                                  <w:tcW w:w="1560" w:type="dxa"/>
                                </w:tcPr>
                                <w:p w:rsidR="00082CFE" w:rsidRDefault="00340DF7">
                                  <w:pPr>
                                    <w:pStyle w:val="TableParagraph"/>
                                    <w:spacing w:line="188" w:lineRule="exact"/>
                                    <w:ind w:left="172" w:right="156"/>
                                    <w:jc w:val="center"/>
                                    <w:rPr>
                                      <w:sz w:val="18"/>
                                    </w:rPr>
                                  </w:pPr>
                                  <w:r>
                                    <w:rPr>
                                      <w:sz w:val="18"/>
                                    </w:rPr>
                                    <w:t>131</w:t>
                                  </w:r>
                                </w:p>
                              </w:tc>
                              <w:tc>
                                <w:tcPr>
                                  <w:tcW w:w="1274" w:type="dxa"/>
                                </w:tcPr>
                                <w:p w:rsidR="00082CFE" w:rsidRDefault="00340DF7">
                                  <w:pPr>
                                    <w:pStyle w:val="TableParagraph"/>
                                    <w:spacing w:line="188" w:lineRule="exact"/>
                                    <w:ind w:left="145" w:right="127"/>
                                    <w:jc w:val="center"/>
                                    <w:rPr>
                                      <w:sz w:val="18"/>
                                    </w:rPr>
                                  </w:pPr>
                                  <w:r>
                                    <w:rPr>
                                      <w:sz w:val="18"/>
                                    </w:rPr>
                                    <w:t>103</w:t>
                                  </w:r>
                                </w:p>
                              </w:tc>
                            </w:tr>
                            <w:tr w:rsidR="00082CFE">
                              <w:trPr>
                                <w:trHeight w:val="206"/>
                              </w:trPr>
                              <w:tc>
                                <w:tcPr>
                                  <w:tcW w:w="2693" w:type="dxa"/>
                                </w:tcPr>
                                <w:p w:rsidR="00082CFE" w:rsidRDefault="00340DF7">
                                  <w:pPr>
                                    <w:pStyle w:val="TableParagraph"/>
                                    <w:spacing w:line="186" w:lineRule="exact"/>
                                    <w:rPr>
                                      <w:sz w:val="18"/>
                                    </w:rPr>
                                  </w:pPr>
                                  <w:r>
                                    <w:rPr>
                                      <w:sz w:val="18"/>
                                    </w:rPr>
                                    <w:t xml:space="preserve">Gain in body </w:t>
                                  </w:r>
                                  <w:r>
                                    <w:rPr>
                                      <w:sz w:val="18"/>
                                    </w:rPr>
                                    <w:t>fat (g)</w:t>
                                  </w:r>
                                </w:p>
                              </w:tc>
                              <w:tc>
                                <w:tcPr>
                                  <w:tcW w:w="1560" w:type="dxa"/>
                                </w:tcPr>
                                <w:p w:rsidR="00082CFE" w:rsidRDefault="00340DF7">
                                  <w:pPr>
                                    <w:pStyle w:val="TableParagraph"/>
                                    <w:spacing w:line="186" w:lineRule="exact"/>
                                    <w:ind w:left="172" w:right="156"/>
                                    <w:jc w:val="center"/>
                                    <w:rPr>
                                      <w:sz w:val="18"/>
                                    </w:rPr>
                                  </w:pPr>
                                  <w:r>
                                    <w:rPr>
                                      <w:sz w:val="18"/>
                                    </w:rPr>
                                    <w:t>66</w:t>
                                  </w:r>
                                </w:p>
                              </w:tc>
                              <w:tc>
                                <w:tcPr>
                                  <w:tcW w:w="1274" w:type="dxa"/>
                                </w:tcPr>
                                <w:p w:rsidR="00082CFE" w:rsidRDefault="00340DF7">
                                  <w:pPr>
                                    <w:pStyle w:val="TableParagraph"/>
                                    <w:spacing w:line="186" w:lineRule="exact"/>
                                    <w:ind w:left="145" w:right="127"/>
                                    <w:jc w:val="center"/>
                                    <w:rPr>
                                      <w:sz w:val="18"/>
                                    </w:rPr>
                                  </w:pPr>
                                  <w:r>
                                    <w:rPr>
                                      <w:sz w:val="18"/>
                                    </w:rPr>
                                    <w:t>40</w:t>
                                  </w:r>
                                </w:p>
                              </w:tc>
                            </w:tr>
                            <w:tr w:rsidR="00082CFE">
                              <w:trPr>
                                <w:trHeight w:val="208"/>
                              </w:trPr>
                              <w:tc>
                                <w:tcPr>
                                  <w:tcW w:w="2693" w:type="dxa"/>
                                </w:tcPr>
                                <w:p w:rsidR="00082CFE" w:rsidRDefault="00340DF7">
                                  <w:pPr>
                                    <w:pStyle w:val="TableParagraph"/>
                                    <w:spacing w:line="188" w:lineRule="exact"/>
                                    <w:rPr>
                                      <w:sz w:val="18"/>
                                    </w:rPr>
                                  </w:pPr>
                                  <w:r>
                                    <w:rPr>
                                      <w:sz w:val="18"/>
                                    </w:rPr>
                                    <w:t>Energy used (kj)</w:t>
                                  </w:r>
                                </w:p>
                              </w:tc>
                              <w:tc>
                                <w:tcPr>
                                  <w:tcW w:w="1560" w:type="dxa"/>
                                </w:tcPr>
                                <w:p w:rsidR="00082CFE" w:rsidRDefault="00340DF7">
                                  <w:pPr>
                                    <w:pStyle w:val="TableParagraph"/>
                                    <w:spacing w:line="188" w:lineRule="exact"/>
                                    <w:ind w:left="172" w:right="156"/>
                                    <w:jc w:val="center"/>
                                    <w:rPr>
                                      <w:sz w:val="18"/>
                                    </w:rPr>
                                  </w:pPr>
                                  <w:r>
                                    <w:rPr>
                                      <w:sz w:val="18"/>
                                    </w:rPr>
                                    <w:t>9440</w:t>
                                  </w:r>
                                </w:p>
                              </w:tc>
                              <w:tc>
                                <w:tcPr>
                                  <w:tcW w:w="1274" w:type="dxa"/>
                                </w:tcPr>
                                <w:p w:rsidR="00082CFE" w:rsidRDefault="00340DF7">
                                  <w:pPr>
                                    <w:pStyle w:val="TableParagraph"/>
                                    <w:spacing w:line="188" w:lineRule="exact"/>
                                    <w:ind w:left="145" w:right="131"/>
                                    <w:jc w:val="center"/>
                                    <w:rPr>
                                      <w:sz w:val="18"/>
                                    </w:rPr>
                                  </w:pPr>
                                  <w:r>
                                    <w:rPr>
                                      <w:sz w:val="18"/>
                                    </w:rPr>
                                    <w:t>4690</w:t>
                                  </w:r>
                                </w:p>
                              </w:tc>
                            </w:tr>
                          </w:tbl>
                          <w:p w:rsidR="00082CFE" w:rsidRDefault="00082CFE">
                            <w:pPr>
                              <w:pStyle w:val="BodyText"/>
                            </w:pPr>
                          </w:p>
                        </w:txbxContent>
                      </wps:txbx>
                      <wps:bodyPr vert="horz" wrap="square" lIns="0" tIns="0" rIns="0" bIns="0" anchor="t" upright="1">
                        <a:noAutofit/>
                      </wps:bodyPr>
                    </wps:wsp>
                  </a:graphicData>
                </a:graphic>
              </wp:anchor>
            </w:drawing>
          </mc:Choice>
          <mc:Fallback>
            <w:pict>
              <v:rect id="Text Box 17" o:spid="_x0000_s1065" style="position:absolute;left:0;text-align:left;margin-left:51pt;margin-top:-16.6pt;width:277.15pt;height:65.6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" filled="f" stroked="f">
                <v:textbox inset="0,0,0,0">
                  <w:txbxContent>
                    <w:tbl>
                      <w:tblPr>
                        <w:tblW w:w="5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93"/>
                        <w:gridCol w:w="1560"/>
                        <w:gridCol w:w="1274"/>
                      </w:tblGrid>
                      <w:tr w:rsidR="00082CFE">
                        <w:trPr>
                          <w:trHeight w:val="206"/>
                        </w:trPr>
                        <w:tc>
                          <w:tcPr>
                            <w:tcW w:w="2693" w:type="dxa"/>
                            <w:vMerge w:val="restart"/>
                            <w:tcBorders>
                              <w:top w:val="nil"/>
                              <w:left w:val="nil"/>
                            </w:tcBorders>
                          </w:tcPr>
                          <w:p w:rsidR="00082CFE" w:rsidRDefault="00082CFE">
                            <w:pPr>
                              <w:pStyle w:val="TableParagraph"/>
                              <w:ind w:left="0"/>
                              <w:rPr>
                                <w:sz w:val="18"/>
                              </w:rPr>
                            </w:pPr>
                          </w:p>
                        </w:tc>
                        <w:tc>
                          <w:tcPr>
                            <w:tcW w:w="2834" w:type="dxa"/>
                            <w:gridSpan w:val="2"/>
                          </w:tcPr>
                          <w:p w:rsidR="00082CFE" w:rsidRDefault="00340DF7">
                            <w:pPr>
                              <w:pStyle w:val="TableParagraph"/>
                              <w:spacing w:line="186" w:lineRule="exact"/>
                              <w:ind w:left="307"/>
                              <w:rPr>
                                <w:b/>
                                <w:sz w:val="18"/>
                              </w:rPr>
                            </w:pPr>
                            <w:r>
                              <w:rPr>
                                <w:b/>
                                <w:sz w:val="18"/>
                              </w:rPr>
                              <w:t>AVERAGE OVER 21 DAYS</w:t>
                            </w:r>
                          </w:p>
                        </w:tc>
                      </w:tr>
                      <w:tr w:rsidR="00082CFE">
                        <w:trPr>
                          <w:trHeight w:val="208"/>
                        </w:trPr>
                        <w:tc>
                          <w:tcPr>
                            <w:tcW w:w="2693" w:type="dxa"/>
                            <w:vMerge/>
                            <w:tcBorders>
                              <w:top w:val="nil"/>
                              <w:left w:val="nil"/>
                            </w:tcBorders>
                          </w:tcPr>
                          <w:p w:rsidR="00082CFE" w:rsidRDefault="00082CFE">
                            <w:pPr>
                              <w:rPr>
                                <w:sz w:val="2"/>
                                <w:szCs w:val="2"/>
                              </w:rPr>
                            </w:pPr>
                          </w:p>
                        </w:tc>
                        <w:tc>
                          <w:tcPr>
                            <w:tcW w:w="1560" w:type="dxa"/>
                          </w:tcPr>
                          <w:p w:rsidR="00082CFE" w:rsidRDefault="00340DF7">
                            <w:pPr>
                              <w:pStyle w:val="TableParagraph"/>
                              <w:spacing w:before="2" w:line="186" w:lineRule="exact"/>
                              <w:ind w:left="172" w:right="162"/>
                              <w:jc w:val="center"/>
                              <w:rPr>
                                <w:b/>
                                <w:sz w:val="18"/>
                              </w:rPr>
                            </w:pPr>
                            <w:r>
                              <w:rPr>
                                <w:b/>
                                <w:sz w:val="18"/>
                              </w:rPr>
                              <w:t>Cafetarian rats</w:t>
                            </w:r>
                          </w:p>
                        </w:tc>
                        <w:tc>
                          <w:tcPr>
                            <w:tcW w:w="1274" w:type="dxa"/>
                          </w:tcPr>
                          <w:p w:rsidR="00082CFE" w:rsidRDefault="00340DF7">
                            <w:pPr>
                              <w:pStyle w:val="TableParagraph"/>
                              <w:spacing w:before="2" w:line="186" w:lineRule="exact"/>
                              <w:ind w:left="145" w:right="134"/>
                              <w:jc w:val="center"/>
                              <w:rPr>
                                <w:b/>
                                <w:sz w:val="18"/>
                              </w:rPr>
                            </w:pPr>
                            <w:r>
                              <w:rPr>
                                <w:b/>
                                <w:sz w:val="18"/>
                              </w:rPr>
                              <w:t>Control rats</w:t>
                            </w:r>
                          </w:p>
                        </w:tc>
                      </w:tr>
                      <w:tr w:rsidR="00082CFE">
                        <w:trPr>
                          <w:trHeight w:val="206"/>
                        </w:trPr>
                        <w:tc>
                          <w:tcPr>
                            <w:tcW w:w="2693" w:type="dxa"/>
                          </w:tcPr>
                          <w:p w:rsidR="00082CFE" w:rsidRDefault="00340DF7">
                            <w:pPr>
                              <w:pStyle w:val="TableParagraph"/>
                              <w:spacing w:line="186" w:lineRule="exact"/>
                              <w:rPr>
                                <w:sz w:val="18"/>
                              </w:rPr>
                            </w:pPr>
                            <w:r>
                              <w:rPr>
                                <w:sz w:val="18"/>
                              </w:rPr>
                              <w:t>Energy content of food eaten (kj)</w:t>
                            </w:r>
                          </w:p>
                        </w:tc>
                        <w:tc>
                          <w:tcPr>
                            <w:tcW w:w="1560" w:type="dxa"/>
                          </w:tcPr>
                          <w:p w:rsidR="00082CFE" w:rsidRDefault="00340DF7">
                            <w:pPr>
                              <w:pStyle w:val="TableParagraph"/>
                              <w:spacing w:line="186" w:lineRule="exact"/>
                              <w:ind w:left="172" w:right="156"/>
                              <w:jc w:val="center"/>
                              <w:rPr>
                                <w:sz w:val="18"/>
                              </w:rPr>
                            </w:pPr>
                            <w:r>
                              <w:rPr>
                                <w:sz w:val="18"/>
                              </w:rPr>
                              <w:t>11670</w:t>
                            </w:r>
                          </w:p>
                        </w:tc>
                        <w:tc>
                          <w:tcPr>
                            <w:tcW w:w="1274" w:type="dxa"/>
                          </w:tcPr>
                          <w:p w:rsidR="00082CFE" w:rsidRDefault="00340DF7">
                            <w:pPr>
                              <w:pStyle w:val="TableParagraph"/>
                              <w:spacing w:line="186" w:lineRule="exact"/>
                              <w:ind w:left="145" w:right="131"/>
                              <w:jc w:val="center"/>
                              <w:rPr>
                                <w:sz w:val="18"/>
                              </w:rPr>
                            </w:pPr>
                            <w:r>
                              <w:rPr>
                                <w:sz w:val="18"/>
                              </w:rPr>
                              <w:t>6480</w:t>
                            </w:r>
                          </w:p>
                        </w:tc>
                      </w:tr>
                      <w:tr w:rsidR="00082CFE">
                        <w:trPr>
                          <w:trHeight w:val="208"/>
                        </w:trPr>
                        <w:tc>
                          <w:tcPr>
                            <w:tcW w:w="2693" w:type="dxa"/>
                          </w:tcPr>
                          <w:p w:rsidR="00082CFE" w:rsidRDefault="00340DF7">
                            <w:pPr>
                              <w:pStyle w:val="TableParagraph"/>
                              <w:spacing w:line="188" w:lineRule="exact"/>
                              <w:rPr>
                                <w:sz w:val="18"/>
                              </w:rPr>
                            </w:pPr>
                            <w:r>
                              <w:rPr>
                                <w:sz w:val="18"/>
                              </w:rPr>
                              <w:t>Gain in the body mass (g)</w:t>
                            </w:r>
                          </w:p>
                        </w:tc>
                        <w:tc>
                          <w:tcPr>
                            <w:tcW w:w="1560" w:type="dxa"/>
                          </w:tcPr>
                          <w:p w:rsidR="00082CFE" w:rsidRDefault="00340DF7">
                            <w:pPr>
                              <w:pStyle w:val="TableParagraph"/>
                              <w:spacing w:line="188" w:lineRule="exact"/>
                              <w:ind w:left="172" w:right="156"/>
                              <w:jc w:val="center"/>
                              <w:rPr>
                                <w:sz w:val="18"/>
                              </w:rPr>
                            </w:pPr>
                            <w:r>
                              <w:rPr>
                                <w:sz w:val="18"/>
                              </w:rPr>
                              <w:t>131</w:t>
                            </w:r>
                          </w:p>
                        </w:tc>
                        <w:tc>
                          <w:tcPr>
                            <w:tcW w:w="1274" w:type="dxa"/>
                          </w:tcPr>
                          <w:p w:rsidR="00082CFE" w:rsidRDefault="00340DF7">
                            <w:pPr>
                              <w:pStyle w:val="TableParagraph"/>
                              <w:spacing w:line="188" w:lineRule="exact"/>
                              <w:ind w:left="145" w:right="127"/>
                              <w:jc w:val="center"/>
                              <w:rPr>
                                <w:sz w:val="18"/>
                              </w:rPr>
                            </w:pPr>
                            <w:r>
                              <w:rPr>
                                <w:sz w:val="18"/>
                              </w:rPr>
                              <w:t>103</w:t>
                            </w:r>
                          </w:p>
                        </w:tc>
                      </w:tr>
                      <w:tr w:rsidR="00082CFE">
                        <w:trPr>
                          <w:trHeight w:val="206"/>
                        </w:trPr>
                        <w:tc>
                          <w:tcPr>
                            <w:tcW w:w="2693" w:type="dxa"/>
                          </w:tcPr>
                          <w:p w:rsidR="00082CFE" w:rsidRDefault="00340DF7">
                            <w:pPr>
                              <w:pStyle w:val="TableParagraph"/>
                              <w:spacing w:line="186" w:lineRule="exact"/>
                              <w:rPr>
                                <w:sz w:val="18"/>
                              </w:rPr>
                            </w:pPr>
                            <w:r>
                              <w:rPr>
                                <w:sz w:val="18"/>
                              </w:rPr>
                              <w:t xml:space="preserve">Gain in body </w:t>
                            </w:r>
                            <w:r>
                              <w:rPr>
                                <w:sz w:val="18"/>
                              </w:rPr>
                              <w:t>fat (g)</w:t>
                            </w:r>
                          </w:p>
                        </w:tc>
                        <w:tc>
                          <w:tcPr>
                            <w:tcW w:w="1560" w:type="dxa"/>
                          </w:tcPr>
                          <w:p w:rsidR="00082CFE" w:rsidRDefault="00340DF7">
                            <w:pPr>
                              <w:pStyle w:val="TableParagraph"/>
                              <w:spacing w:line="186" w:lineRule="exact"/>
                              <w:ind w:left="172" w:right="156"/>
                              <w:jc w:val="center"/>
                              <w:rPr>
                                <w:sz w:val="18"/>
                              </w:rPr>
                            </w:pPr>
                            <w:r>
                              <w:rPr>
                                <w:sz w:val="18"/>
                              </w:rPr>
                              <w:t>66</w:t>
                            </w:r>
                          </w:p>
                        </w:tc>
                        <w:tc>
                          <w:tcPr>
                            <w:tcW w:w="1274" w:type="dxa"/>
                          </w:tcPr>
                          <w:p w:rsidR="00082CFE" w:rsidRDefault="00340DF7">
                            <w:pPr>
                              <w:pStyle w:val="TableParagraph"/>
                              <w:spacing w:line="186" w:lineRule="exact"/>
                              <w:ind w:left="145" w:right="127"/>
                              <w:jc w:val="center"/>
                              <w:rPr>
                                <w:sz w:val="18"/>
                              </w:rPr>
                            </w:pPr>
                            <w:r>
                              <w:rPr>
                                <w:sz w:val="18"/>
                              </w:rPr>
                              <w:t>40</w:t>
                            </w:r>
                          </w:p>
                        </w:tc>
                      </w:tr>
                      <w:tr w:rsidR="00082CFE">
                        <w:trPr>
                          <w:trHeight w:val="208"/>
                        </w:trPr>
                        <w:tc>
                          <w:tcPr>
                            <w:tcW w:w="2693" w:type="dxa"/>
                          </w:tcPr>
                          <w:p w:rsidR="00082CFE" w:rsidRDefault="00340DF7">
                            <w:pPr>
                              <w:pStyle w:val="TableParagraph"/>
                              <w:spacing w:line="188" w:lineRule="exact"/>
                              <w:rPr>
                                <w:sz w:val="18"/>
                              </w:rPr>
                            </w:pPr>
                            <w:r>
                              <w:rPr>
                                <w:sz w:val="18"/>
                              </w:rPr>
                              <w:t>Energy used (kj)</w:t>
                            </w:r>
                          </w:p>
                        </w:tc>
                        <w:tc>
                          <w:tcPr>
                            <w:tcW w:w="1560" w:type="dxa"/>
                          </w:tcPr>
                          <w:p w:rsidR="00082CFE" w:rsidRDefault="00340DF7">
                            <w:pPr>
                              <w:pStyle w:val="TableParagraph"/>
                              <w:spacing w:line="188" w:lineRule="exact"/>
                              <w:ind w:left="172" w:right="156"/>
                              <w:jc w:val="center"/>
                              <w:rPr>
                                <w:sz w:val="18"/>
                              </w:rPr>
                            </w:pPr>
                            <w:r>
                              <w:rPr>
                                <w:sz w:val="18"/>
                              </w:rPr>
                              <w:t>9440</w:t>
                            </w:r>
                          </w:p>
                        </w:tc>
                        <w:tc>
                          <w:tcPr>
                            <w:tcW w:w="1274" w:type="dxa"/>
                          </w:tcPr>
                          <w:p w:rsidR="00082CFE" w:rsidRDefault="00340DF7">
                            <w:pPr>
                              <w:pStyle w:val="TableParagraph"/>
                              <w:spacing w:line="188" w:lineRule="exact"/>
                              <w:ind w:left="145" w:right="131"/>
                              <w:jc w:val="center"/>
                              <w:rPr>
                                <w:sz w:val="18"/>
                              </w:rPr>
                            </w:pPr>
                            <w:r>
                              <w:rPr>
                                <w:sz w:val="18"/>
                              </w:rPr>
                              <w:t>4690</w:t>
                            </w:r>
                          </w:p>
                        </w:tc>
                      </w:tr>
                    </w:tbl>
                    <w:p w:rsidR="00082CFE" w:rsidRDefault="00082CFE">
                      <w:pPr>
                        <w:pStyle w:val="BodyText"/>
                      </w:pPr>
                    </w:p>
                  </w:txbxContent>
                </v:textbox>
                <w10:wrap anchorx="page"/>
              </v:rect>
            </w:pict>
          </mc:Fallback>
        </mc:AlternateContent>
      </w:r>
      <w:r>
        <w:rPr>
          <w:sz w:val="18"/>
        </w:rPr>
        <w:t>They gained more body mass, fat and</w:t>
      </w:r>
      <w:r>
        <w:rPr>
          <w:spacing w:val="-12"/>
          <w:sz w:val="18"/>
        </w:rPr>
        <w:t xml:space="preserve"> </w:t>
      </w:r>
      <w:r>
        <w:rPr>
          <w:sz w:val="18"/>
        </w:rPr>
        <w:t>energy</w:t>
      </w:r>
    </w:p>
    <w:p w:rsidR="00082CFE" w:rsidRDefault="00340DF7">
      <w:pPr>
        <w:pStyle w:val="ListParagraph1"/>
        <w:numPr>
          <w:ilvl w:val="0"/>
          <w:numId w:val="42"/>
        </w:numPr>
        <w:tabs>
          <w:tab w:val="left" w:pos="645"/>
        </w:tabs>
        <w:spacing w:before="6" w:line="237" w:lineRule="auto"/>
        <w:ind w:right="697" w:firstLine="46"/>
        <w:rPr>
          <w:sz w:val="18"/>
        </w:rPr>
      </w:pPr>
      <w:r>
        <w:rPr>
          <w:b/>
          <w:sz w:val="18"/>
        </w:rPr>
        <w:t>Determine the average gain in mass of the cafetarian rats over the control rats during the 21</w:t>
      </w:r>
      <w:r>
        <w:rPr>
          <w:b/>
          <w:spacing w:val="-20"/>
          <w:sz w:val="18"/>
        </w:rPr>
        <w:t xml:space="preserve"> </w:t>
      </w:r>
      <w:r>
        <w:rPr>
          <w:b/>
          <w:sz w:val="18"/>
        </w:rPr>
        <w:t xml:space="preserve">days </w:t>
      </w:r>
      <w:r>
        <w:rPr>
          <w:sz w:val="18"/>
        </w:rPr>
        <w:t xml:space="preserve">Average gain in mass = gain in body mass of cafeterian – gain in body </w:t>
      </w:r>
      <w:r>
        <w:rPr>
          <w:sz w:val="18"/>
        </w:rPr>
        <w:t>mass of control rats = 131 – 103 =</w:t>
      </w:r>
      <w:r>
        <w:rPr>
          <w:spacing w:val="-10"/>
          <w:sz w:val="18"/>
        </w:rPr>
        <w:t xml:space="preserve"> </w:t>
      </w:r>
      <w:r>
        <w:rPr>
          <w:sz w:val="18"/>
        </w:rPr>
        <w:t>28g</w:t>
      </w:r>
    </w:p>
    <w:p w:rsidR="00082CFE" w:rsidRDefault="00082CFE">
      <w:pPr>
        <w:spacing w:line="237" w:lineRule="auto"/>
        <w:rPr>
          <w:sz w:val="18"/>
        </w:rPr>
        <w:sectPr w:rsidR="00082CFE">
          <w:type w:val="continuous"/>
          <w:pgSz w:w="12240" w:h="15840"/>
          <w:pgMar w:top="1080" w:right="600" w:bottom="940" w:left="800" w:header="720" w:footer="720" w:gutter="0"/>
          <w:cols w:num="2" w:space="720" w:equalWidth="0">
            <w:col w:w="1669" w:space="3937"/>
            <w:col w:w="5234"/>
          </w:cols>
        </w:sectPr>
      </w:pPr>
    </w:p>
    <w:p w:rsidR="00082CFE" w:rsidRDefault="00340DF7">
      <w:pPr>
        <w:pStyle w:val="ListParagraph1"/>
        <w:numPr>
          <w:ilvl w:val="0"/>
          <w:numId w:val="42"/>
        </w:numPr>
        <w:tabs>
          <w:tab w:val="left" w:pos="650"/>
          <w:tab w:val="left" w:pos="8842"/>
        </w:tabs>
        <w:spacing w:before="153"/>
        <w:ind w:left="649" w:hanging="317"/>
        <w:rPr>
          <w:b/>
          <w:sz w:val="18"/>
        </w:rPr>
      </w:pPr>
      <w:r>
        <w:rPr>
          <w:b/>
          <w:sz w:val="18"/>
        </w:rPr>
        <w:t>State</w:t>
      </w:r>
      <w:r>
        <w:rPr>
          <w:b/>
          <w:spacing w:val="-3"/>
          <w:sz w:val="18"/>
        </w:rPr>
        <w:t xml:space="preserve"> </w:t>
      </w:r>
      <w:r>
        <w:rPr>
          <w:b/>
          <w:sz w:val="18"/>
        </w:rPr>
        <w:t>three</w:t>
      </w:r>
      <w:r>
        <w:rPr>
          <w:b/>
          <w:spacing w:val="-3"/>
          <w:sz w:val="18"/>
        </w:rPr>
        <w:t xml:space="preserve"> </w:t>
      </w:r>
      <w:r>
        <w:rPr>
          <w:b/>
          <w:sz w:val="18"/>
        </w:rPr>
        <w:t>features</w:t>
      </w:r>
      <w:r>
        <w:rPr>
          <w:b/>
          <w:spacing w:val="-3"/>
          <w:sz w:val="18"/>
        </w:rPr>
        <w:t xml:space="preserve"> </w:t>
      </w:r>
      <w:r>
        <w:rPr>
          <w:b/>
          <w:sz w:val="18"/>
        </w:rPr>
        <w:t>of</w:t>
      </w:r>
      <w:r>
        <w:rPr>
          <w:b/>
          <w:spacing w:val="-2"/>
          <w:sz w:val="18"/>
        </w:rPr>
        <w:t xml:space="preserve"> </w:t>
      </w:r>
      <w:r>
        <w:rPr>
          <w:b/>
          <w:sz w:val="18"/>
        </w:rPr>
        <w:t>the</w:t>
      </w:r>
      <w:r>
        <w:rPr>
          <w:b/>
          <w:spacing w:val="-3"/>
          <w:sz w:val="18"/>
        </w:rPr>
        <w:t xml:space="preserve"> </w:t>
      </w:r>
      <w:r>
        <w:rPr>
          <w:b/>
          <w:spacing w:val="2"/>
          <w:sz w:val="18"/>
        </w:rPr>
        <w:t>two</w:t>
      </w:r>
      <w:r>
        <w:rPr>
          <w:b/>
          <w:spacing w:val="-6"/>
          <w:sz w:val="18"/>
        </w:rPr>
        <w:t xml:space="preserve"> </w:t>
      </w:r>
      <w:r>
        <w:rPr>
          <w:b/>
          <w:sz w:val="18"/>
        </w:rPr>
        <w:t>groups of</w:t>
      </w:r>
      <w:r>
        <w:rPr>
          <w:b/>
          <w:spacing w:val="-2"/>
          <w:sz w:val="18"/>
        </w:rPr>
        <w:t xml:space="preserve"> </w:t>
      </w:r>
      <w:r>
        <w:rPr>
          <w:b/>
          <w:sz w:val="18"/>
        </w:rPr>
        <w:t>rats</w:t>
      </w:r>
      <w:r>
        <w:rPr>
          <w:b/>
          <w:spacing w:val="-2"/>
          <w:sz w:val="18"/>
        </w:rPr>
        <w:t xml:space="preserve"> </w:t>
      </w:r>
      <w:r>
        <w:rPr>
          <w:b/>
          <w:sz w:val="18"/>
        </w:rPr>
        <w:t>which</w:t>
      </w:r>
      <w:r>
        <w:rPr>
          <w:b/>
          <w:spacing w:val="-3"/>
          <w:sz w:val="18"/>
        </w:rPr>
        <w:t xml:space="preserve"> </w:t>
      </w:r>
      <w:r>
        <w:rPr>
          <w:b/>
          <w:sz w:val="18"/>
        </w:rPr>
        <w:t>should</w:t>
      </w:r>
      <w:r>
        <w:rPr>
          <w:b/>
          <w:spacing w:val="-1"/>
          <w:sz w:val="18"/>
        </w:rPr>
        <w:t xml:space="preserve"> </w:t>
      </w:r>
      <w:r>
        <w:rPr>
          <w:b/>
          <w:sz w:val="18"/>
        </w:rPr>
        <w:t>be kept</w:t>
      </w:r>
      <w:r>
        <w:rPr>
          <w:b/>
          <w:spacing w:val="-2"/>
          <w:sz w:val="18"/>
        </w:rPr>
        <w:t xml:space="preserve"> </w:t>
      </w:r>
      <w:r>
        <w:rPr>
          <w:b/>
          <w:sz w:val="18"/>
        </w:rPr>
        <w:t>the</w:t>
      </w:r>
      <w:r>
        <w:rPr>
          <w:b/>
          <w:spacing w:val="-3"/>
          <w:sz w:val="18"/>
        </w:rPr>
        <w:t xml:space="preserve"> </w:t>
      </w:r>
      <w:r>
        <w:rPr>
          <w:b/>
          <w:sz w:val="18"/>
        </w:rPr>
        <w:t>same:</w:t>
      </w:r>
      <w:r>
        <w:rPr>
          <w:b/>
          <w:spacing w:val="1"/>
          <w:sz w:val="18"/>
        </w:rPr>
        <w:t xml:space="preserve"> </w:t>
      </w:r>
      <w:r>
        <w:rPr>
          <w:sz w:val="18"/>
        </w:rPr>
        <w:t>Age,</w:t>
      </w:r>
      <w:r>
        <w:rPr>
          <w:spacing w:val="-2"/>
          <w:sz w:val="18"/>
        </w:rPr>
        <w:t xml:space="preserve"> </w:t>
      </w:r>
      <w:r>
        <w:rPr>
          <w:sz w:val="18"/>
        </w:rPr>
        <w:t>sex,</w:t>
      </w:r>
      <w:r>
        <w:rPr>
          <w:spacing w:val="-2"/>
          <w:sz w:val="18"/>
        </w:rPr>
        <w:t xml:space="preserve"> </w:t>
      </w:r>
      <w:r>
        <w:rPr>
          <w:sz w:val="18"/>
        </w:rPr>
        <w:t>species</w:t>
      </w:r>
      <w:r>
        <w:rPr>
          <w:sz w:val="18"/>
        </w:rPr>
        <w:tab/>
      </w:r>
      <w:r>
        <w:rPr>
          <w:b/>
          <w:sz w:val="18"/>
        </w:rPr>
        <w:t>(1½</w:t>
      </w:r>
      <w:r>
        <w:rPr>
          <w:b/>
          <w:spacing w:val="1"/>
          <w:sz w:val="18"/>
        </w:rPr>
        <w:t xml:space="preserve"> </w:t>
      </w:r>
      <w:r>
        <w:rPr>
          <w:b/>
          <w:sz w:val="18"/>
        </w:rPr>
        <w:t>marks)</w:t>
      </w:r>
    </w:p>
    <w:p w:rsidR="00082CFE" w:rsidRDefault="00340DF7">
      <w:pPr>
        <w:pStyle w:val="ListParagraph1"/>
        <w:numPr>
          <w:ilvl w:val="0"/>
          <w:numId w:val="42"/>
        </w:numPr>
        <w:tabs>
          <w:tab w:val="left" w:pos="638"/>
          <w:tab w:val="left" w:pos="8842"/>
        </w:tabs>
        <w:ind w:left="637" w:hanging="305"/>
        <w:rPr>
          <w:b/>
          <w:sz w:val="18"/>
        </w:rPr>
      </w:pPr>
      <w:r>
        <w:rPr>
          <w:b/>
          <w:sz w:val="18"/>
        </w:rPr>
        <w:t xml:space="preserve">Which chemical of life in the rats would have been responsible for most of the gain in </w:t>
      </w:r>
      <w:r>
        <w:rPr>
          <w:b/>
          <w:sz w:val="18"/>
        </w:rPr>
        <w:t>mass?</w:t>
      </w:r>
      <w:r>
        <w:rPr>
          <w:b/>
          <w:spacing w:val="-31"/>
          <w:sz w:val="18"/>
        </w:rPr>
        <w:t xml:space="preserve"> </w:t>
      </w:r>
      <w:r>
        <w:rPr>
          <w:sz w:val="18"/>
        </w:rPr>
        <w:t>Body</w:t>
      </w:r>
      <w:r>
        <w:rPr>
          <w:spacing w:val="-3"/>
          <w:sz w:val="18"/>
        </w:rPr>
        <w:t xml:space="preserve"> </w:t>
      </w:r>
      <w:r>
        <w:rPr>
          <w:sz w:val="18"/>
        </w:rPr>
        <w:t>fat</w:t>
      </w:r>
      <w:r>
        <w:rPr>
          <w:sz w:val="18"/>
        </w:rPr>
        <w:tab/>
      </w:r>
      <w:r>
        <w:rPr>
          <w:b/>
          <w:sz w:val="18"/>
        </w:rPr>
        <w:t>(½ marks)</w:t>
      </w:r>
    </w:p>
    <w:p w:rsidR="00082CFE" w:rsidRDefault="00340DF7">
      <w:pPr>
        <w:pStyle w:val="ListParagraph1"/>
        <w:numPr>
          <w:ilvl w:val="0"/>
          <w:numId w:val="43"/>
        </w:numPr>
        <w:tabs>
          <w:tab w:val="left" w:pos="578"/>
        </w:tabs>
        <w:spacing w:before="6" w:line="237" w:lineRule="auto"/>
        <w:ind w:right="767" w:firstLine="0"/>
        <w:rPr>
          <w:sz w:val="18"/>
        </w:rPr>
      </w:pPr>
      <w:r>
        <w:rPr>
          <w:b/>
          <w:sz w:val="18"/>
        </w:rPr>
        <w:t>Explain</w:t>
      </w:r>
      <w:r>
        <w:rPr>
          <w:b/>
          <w:spacing w:val="-4"/>
          <w:sz w:val="18"/>
        </w:rPr>
        <w:t xml:space="preserve"> </w:t>
      </w:r>
      <w:r>
        <w:rPr>
          <w:b/>
          <w:sz w:val="18"/>
        </w:rPr>
        <w:t>the</w:t>
      </w:r>
      <w:r>
        <w:rPr>
          <w:b/>
          <w:spacing w:val="-3"/>
          <w:sz w:val="18"/>
        </w:rPr>
        <w:t xml:space="preserve"> </w:t>
      </w:r>
      <w:r>
        <w:rPr>
          <w:b/>
          <w:sz w:val="18"/>
        </w:rPr>
        <w:t>observation</w:t>
      </w:r>
      <w:r>
        <w:rPr>
          <w:b/>
          <w:spacing w:val="-4"/>
          <w:sz w:val="18"/>
        </w:rPr>
        <w:t xml:space="preserve"> </w:t>
      </w:r>
      <w:r>
        <w:rPr>
          <w:b/>
          <w:sz w:val="18"/>
        </w:rPr>
        <w:t>that</w:t>
      </w:r>
      <w:r>
        <w:rPr>
          <w:b/>
          <w:spacing w:val="-1"/>
          <w:sz w:val="18"/>
        </w:rPr>
        <w:t xml:space="preserve"> </w:t>
      </w:r>
      <w:r>
        <w:rPr>
          <w:b/>
          <w:sz w:val="18"/>
        </w:rPr>
        <w:t>some people</w:t>
      </w:r>
      <w:r>
        <w:rPr>
          <w:b/>
          <w:spacing w:val="-2"/>
          <w:sz w:val="18"/>
        </w:rPr>
        <w:t xml:space="preserve"> </w:t>
      </w:r>
      <w:r>
        <w:rPr>
          <w:b/>
          <w:sz w:val="18"/>
        </w:rPr>
        <w:t>eat</w:t>
      </w:r>
      <w:r>
        <w:rPr>
          <w:b/>
          <w:spacing w:val="-2"/>
          <w:sz w:val="18"/>
        </w:rPr>
        <w:t xml:space="preserve"> </w:t>
      </w:r>
      <w:r>
        <w:rPr>
          <w:b/>
          <w:sz w:val="18"/>
        </w:rPr>
        <w:t>enormous</w:t>
      </w:r>
      <w:r>
        <w:rPr>
          <w:b/>
          <w:spacing w:val="-1"/>
          <w:sz w:val="18"/>
        </w:rPr>
        <w:t xml:space="preserve"> </w:t>
      </w:r>
      <w:r>
        <w:rPr>
          <w:b/>
          <w:sz w:val="18"/>
        </w:rPr>
        <w:t>amounts</w:t>
      </w:r>
      <w:r>
        <w:rPr>
          <w:b/>
          <w:spacing w:val="-3"/>
          <w:sz w:val="18"/>
        </w:rPr>
        <w:t xml:space="preserve"> </w:t>
      </w:r>
      <w:r>
        <w:rPr>
          <w:b/>
          <w:sz w:val="18"/>
        </w:rPr>
        <w:t>of</w:t>
      </w:r>
      <w:r>
        <w:rPr>
          <w:b/>
          <w:spacing w:val="-2"/>
          <w:sz w:val="18"/>
        </w:rPr>
        <w:t xml:space="preserve"> </w:t>
      </w:r>
      <w:r>
        <w:rPr>
          <w:b/>
          <w:sz w:val="18"/>
        </w:rPr>
        <w:t>foods</w:t>
      </w:r>
      <w:r>
        <w:rPr>
          <w:b/>
          <w:spacing w:val="-4"/>
          <w:sz w:val="18"/>
        </w:rPr>
        <w:t xml:space="preserve"> </w:t>
      </w:r>
      <w:r>
        <w:rPr>
          <w:b/>
          <w:sz w:val="18"/>
        </w:rPr>
        <w:t>without putting</w:t>
      </w:r>
      <w:r>
        <w:rPr>
          <w:b/>
          <w:spacing w:val="-1"/>
          <w:sz w:val="18"/>
        </w:rPr>
        <w:t xml:space="preserve"> </w:t>
      </w:r>
      <w:r>
        <w:rPr>
          <w:b/>
          <w:sz w:val="18"/>
        </w:rPr>
        <w:t>on</w:t>
      </w:r>
      <w:r>
        <w:rPr>
          <w:b/>
          <w:spacing w:val="-4"/>
          <w:sz w:val="18"/>
        </w:rPr>
        <w:t xml:space="preserve"> </w:t>
      </w:r>
      <w:r>
        <w:rPr>
          <w:b/>
          <w:sz w:val="18"/>
        </w:rPr>
        <w:t>weight</w:t>
      </w:r>
      <w:r>
        <w:rPr>
          <w:b/>
          <w:spacing w:val="-5"/>
          <w:sz w:val="18"/>
        </w:rPr>
        <w:t xml:space="preserve"> </w:t>
      </w:r>
      <w:r>
        <w:rPr>
          <w:b/>
          <w:sz w:val="18"/>
        </w:rPr>
        <w:t>where</w:t>
      </w:r>
      <w:r>
        <w:rPr>
          <w:b/>
          <w:spacing w:val="-3"/>
          <w:sz w:val="18"/>
        </w:rPr>
        <w:t xml:space="preserve"> </w:t>
      </w:r>
      <w:r>
        <w:rPr>
          <w:b/>
          <w:sz w:val="18"/>
        </w:rPr>
        <w:t>as</w:t>
      </w:r>
      <w:r>
        <w:rPr>
          <w:b/>
          <w:spacing w:val="-3"/>
          <w:sz w:val="18"/>
        </w:rPr>
        <w:t xml:space="preserve"> </w:t>
      </w:r>
      <w:r>
        <w:rPr>
          <w:b/>
          <w:sz w:val="18"/>
        </w:rPr>
        <w:t>others</w:t>
      </w:r>
      <w:r>
        <w:rPr>
          <w:b/>
          <w:spacing w:val="-3"/>
          <w:sz w:val="18"/>
        </w:rPr>
        <w:t xml:space="preserve"> </w:t>
      </w:r>
      <w:r>
        <w:rPr>
          <w:b/>
          <w:sz w:val="18"/>
        </w:rPr>
        <w:t xml:space="preserve">become over-weight on quite small food intake: </w:t>
      </w:r>
      <w:r>
        <w:rPr>
          <w:sz w:val="18"/>
        </w:rPr>
        <w:t xml:space="preserve">Weight gain does not only depend on food intake, but on other factors </w:t>
      </w:r>
      <w:r>
        <w:rPr>
          <w:sz w:val="18"/>
        </w:rPr>
        <w:t>like</w:t>
      </w:r>
      <w:r>
        <w:rPr>
          <w:spacing w:val="-32"/>
          <w:sz w:val="18"/>
        </w:rPr>
        <w:t xml:space="preserve"> </w:t>
      </w:r>
      <w:r>
        <w:rPr>
          <w:sz w:val="18"/>
        </w:rPr>
        <w:t>genetic makeup.</w:t>
      </w:r>
    </w:p>
    <w:p w:rsidR="00082CFE" w:rsidRDefault="00340DF7">
      <w:pPr>
        <w:pStyle w:val="ListParagraph1"/>
        <w:numPr>
          <w:ilvl w:val="0"/>
          <w:numId w:val="43"/>
        </w:numPr>
        <w:tabs>
          <w:tab w:val="left" w:pos="597"/>
        </w:tabs>
        <w:spacing w:before="4" w:line="204" w:lineRule="exact"/>
        <w:ind w:left="596" w:hanging="264"/>
        <w:rPr>
          <w:b/>
          <w:sz w:val="18"/>
        </w:rPr>
      </w:pPr>
      <w:r>
        <w:rPr>
          <w:b/>
          <w:sz w:val="18"/>
        </w:rPr>
        <w:t>Using evidence from the data, explain why cafetarian rats were able to gain more weight than control rats. (2</w:t>
      </w:r>
      <w:r>
        <w:rPr>
          <w:b/>
          <w:spacing w:val="-27"/>
          <w:sz w:val="18"/>
        </w:rPr>
        <w:t xml:space="preserve"> </w:t>
      </w:r>
      <w:r>
        <w:rPr>
          <w:b/>
          <w:sz w:val="18"/>
        </w:rPr>
        <w:t>marks)</w:t>
      </w:r>
    </w:p>
    <w:p w:rsidR="00082CFE" w:rsidRDefault="00340DF7">
      <w:pPr>
        <w:spacing w:line="204" w:lineRule="exact"/>
        <w:ind w:left="332"/>
        <w:rPr>
          <w:sz w:val="18"/>
        </w:rPr>
      </w:pPr>
      <w:r>
        <w:rPr>
          <w:sz w:val="18"/>
        </w:rPr>
        <w:t xml:space="preserve">The difference between the energy content of food and energy used is higher in cafetarian rats; so unused food had to </w:t>
      </w:r>
      <w:r>
        <w:rPr>
          <w:sz w:val="18"/>
        </w:rPr>
        <w:t>be converted to fat</w:t>
      </w:r>
    </w:p>
    <w:p w:rsidR="00082CFE" w:rsidRDefault="00340DF7">
      <w:pPr>
        <w:pStyle w:val="ListParagraph1"/>
        <w:numPr>
          <w:ilvl w:val="0"/>
          <w:numId w:val="43"/>
        </w:numPr>
        <w:tabs>
          <w:tab w:val="left" w:pos="578"/>
          <w:tab w:val="left" w:pos="8974"/>
        </w:tabs>
        <w:spacing w:line="207" w:lineRule="exact"/>
        <w:ind w:firstLine="0"/>
        <w:rPr>
          <w:b/>
          <w:sz w:val="18"/>
        </w:rPr>
      </w:pPr>
      <w:r>
        <w:rPr>
          <w:b/>
          <w:sz w:val="18"/>
        </w:rPr>
        <w:t xml:space="preserve">Why were control rats necessary in this experiment? </w:t>
      </w:r>
      <w:r>
        <w:rPr>
          <w:sz w:val="18"/>
        </w:rPr>
        <w:t>For comparison</w:t>
      </w:r>
      <w:r>
        <w:rPr>
          <w:spacing w:val="-16"/>
          <w:sz w:val="18"/>
        </w:rPr>
        <w:t xml:space="preserve"> </w:t>
      </w:r>
      <w:r>
        <w:rPr>
          <w:sz w:val="18"/>
        </w:rPr>
        <w:t>of</w:t>
      </w:r>
      <w:r>
        <w:rPr>
          <w:spacing w:val="-4"/>
          <w:sz w:val="18"/>
        </w:rPr>
        <w:t xml:space="preserve"> </w:t>
      </w:r>
      <w:r>
        <w:rPr>
          <w:sz w:val="18"/>
        </w:rPr>
        <w:t>results</w:t>
      </w:r>
      <w:r>
        <w:rPr>
          <w:sz w:val="18"/>
        </w:rPr>
        <w:tab/>
      </w:r>
      <w:r>
        <w:rPr>
          <w:b/>
          <w:sz w:val="18"/>
        </w:rPr>
        <w:t>(1</w:t>
      </w:r>
      <w:r>
        <w:rPr>
          <w:b/>
          <w:spacing w:val="2"/>
          <w:sz w:val="18"/>
        </w:rPr>
        <w:t xml:space="preserve"> </w:t>
      </w:r>
      <w:r>
        <w:rPr>
          <w:b/>
          <w:sz w:val="18"/>
        </w:rPr>
        <w:t>mark)</w:t>
      </w:r>
    </w:p>
    <w:p w:rsidR="00082CFE" w:rsidRDefault="00082CFE">
      <w:pPr>
        <w:pStyle w:val="BodyText"/>
        <w:spacing w:before="2"/>
        <w:rPr>
          <w:b/>
        </w:rPr>
      </w:pPr>
    </w:p>
    <w:p w:rsidR="00082CFE" w:rsidRDefault="00340DF7">
      <w:pPr>
        <w:pStyle w:val="Heading1"/>
        <w:spacing w:before="1" w:line="240" w:lineRule="auto"/>
      </w:pPr>
      <w:r>
        <w:t>FEEDING EXPERIMENTS ILLUSTRATING THE IMPORTANCE OF VITAMINS IN NORMAL DIETARIES</w:t>
      </w:r>
    </w:p>
    <w:p w:rsidR="00082CFE" w:rsidRDefault="00340DF7">
      <w:pPr>
        <w:pStyle w:val="BodyText"/>
        <w:spacing w:before="91"/>
        <w:ind w:left="356" w:right="5064"/>
      </w:pPr>
      <w:r>
        <w:rPr>
          <w:noProof/>
          <w:lang w:bidi="ar-SA"/>
        </w:rPr>
        <w:drawing>
          <wp:anchor distT="0" distB="0" distL="0" distR="0" simplePos="0" relativeHeight="251662336" behindDoc="0" locked="0" layoutInCell="1" allowOverlap="1">
            <wp:simplePos x="0" y="0"/>
            <wp:positionH relativeFrom="page">
              <wp:posOffset>4394835</wp:posOffset>
            </wp:positionH>
            <wp:positionV relativeFrom="paragraph">
              <wp:posOffset>208280</wp:posOffset>
            </wp:positionV>
            <wp:extent cx="2742565" cy="2495550"/>
            <wp:effectExtent l="0" t="0" r="0" b="0"/>
            <wp:wrapNone/>
            <wp:docPr id="1097" name="image20.png"/>
            <wp:cNvGraphicFramePr/>
            <a:graphic xmlns:a="http://schemas.openxmlformats.org/drawingml/2006/main">
              <a:graphicData uri="http://schemas.openxmlformats.org/drawingml/2006/picture">
                <pic:pic xmlns:pic="http://schemas.openxmlformats.org/drawingml/2006/picture">
                  <pic:nvPicPr>
                    <pic:cNvPr id="1097" name="image20.png"/>
                    <pic:cNvPicPr/>
                  </pic:nvPicPr>
                  <pic:blipFill>
                    <a:blip r:embed="rId46" cstate="print"/>
                    <a:srcRect/>
                    <a:stretch>
                      <a:fillRect/>
                    </a:stretch>
                  </pic:blipFill>
                  <pic:spPr>
                    <a:xfrm>
                      <a:off x="0" y="0"/>
                      <a:ext cx="2742590" cy="2495314"/>
                    </a:xfrm>
                    <a:prstGeom prst="rect">
                      <a:avLst/>
                    </a:prstGeom>
                  </pic:spPr>
                </pic:pic>
              </a:graphicData>
            </a:graphic>
          </wp:anchor>
        </w:drawing>
      </w:r>
      <w:r>
        <w:t xml:space="preserve">In his investigations exploring the relationship between diet and </w:t>
      </w:r>
      <w:r>
        <w:lastRenderedPageBreak/>
        <w:t>g</w:t>
      </w:r>
      <w:r>
        <w:t xml:space="preserve">rowth in rats, </w:t>
      </w:r>
      <w:r>
        <w:rPr>
          <w:b/>
        </w:rPr>
        <w:t xml:space="preserve">Frederick Gowland Hopkins </w:t>
      </w:r>
      <w:r>
        <w:t xml:space="preserve">found that a diet consisting of protein, salts, fats, and carbohydrates </w:t>
      </w:r>
      <w:r>
        <w:rPr>
          <w:b/>
        </w:rPr>
        <w:t xml:space="preserve">could not alone </w:t>
      </w:r>
      <w:r>
        <w:t>support growth.</w:t>
      </w:r>
    </w:p>
    <w:p w:rsidR="00082CFE" w:rsidRDefault="00082CFE">
      <w:pPr>
        <w:pStyle w:val="BodyText"/>
        <w:spacing w:before="4"/>
      </w:pPr>
    </w:p>
    <w:p w:rsidR="00082CFE" w:rsidRDefault="00340DF7">
      <w:pPr>
        <w:pStyle w:val="Heading1"/>
        <w:spacing w:before="1"/>
        <w:ind w:left="356"/>
      </w:pPr>
      <w:r>
        <w:t>EXPERIMENT</w:t>
      </w:r>
    </w:p>
    <w:p w:rsidR="00082CFE" w:rsidRDefault="00340DF7">
      <w:pPr>
        <w:pStyle w:val="BodyText"/>
        <w:spacing w:line="228" w:lineRule="exact"/>
        <w:ind w:left="356"/>
      </w:pPr>
      <w:r>
        <w:t>Two groups of young rats were used.</w:t>
      </w:r>
    </w:p>
    <w:p w:rsidR="00082CFE" w:rsidRDefault="00340DF7">
      <w:pPr>
        <w:pStyle w:val="BodyText"/>
        <w:spacing w:before="1"/>
        <w:ind w:left="356" w:right="5077"/>
      </w:pPr>
      <w:r>
        <w:t>Group A were fed on a diet of purified casein, starch, glucose,</w:t>
      </w:r>
      <w:r>
        <w:t xml:space="preserve"> lard, minerals and water only for the first 18 days.</w:t>
      </w:r>
    </w:p>
    <w:p w:rsidR="00082CFE" w:rsidRDefault="00340DF7">
      <w:pPr>
        <w:pStyle w:val="BodyText"/>
        <w:spacing w:line="237" w:lineRule="auto"/>
        <w:ind w:left="356" w:right="5109"/>
        <w:jc w:val="both"/>
      </w:pPr>
      <w:r>
        <w:t>Group B were fed on a diet of purified casein, starch, glucose,</w:t>
      </w:r>
      <w:r>
        <w:rPr>
          <w:spacing w:val="-23"/>
        </w:rPr>
        <w:t xml:space="preserve"> </w:t>
      </w:r>
      <w:r>
        <w:t xml:space="preserve">lard, minerals and water </w:t>
      </w:r>
      <w:r>
        <w:rPr>
          <w:b/>
        </w:rPr>
        <w:t xml:space="preserve">plus </w:t>
      </w:r>
      <w:r>
        <w:t>an extra of 3cm</w:t>
      </w:r>
      <w:r>
        <w:rPr>
          <w:position w:val="7"/>
          <w:sz w:val="13"/>
        </w:rPr>
        <w:t xml:space="preserve">3 </w:t>
      </w:r>
      <w:r>
        <w:t>of milk daily for the first 18 days.</w:t>
      </w:r>
    </w:p>
    <w:p w:rsidR="00082CFE" w:rsidRDefault="00340DF7">
      <w:pPr>
        <w:pStyle w:val="BodyText"/>
        <w:spacing w:before="2"/>
        <w:ind w:left="356" w:right="5199"/>
      </w:pPr>
      <w:r>
        <w:t xml:space="preserve">After 18 days milk was given to group A rats and </w:t>
      </w:r>
      <w:r>
        <w:t>removed from group B’s diet.</w:t>
      </w:r>
    </w:p>
    <w:p w:rsidR="00082CFE" w:rsidRDefault="00340DF7">
      <w:pPr>
        <w:pStyle w:val="Heading1"/>
        <w:spacing w:before="3"/>
        <w:ind w:left="356"/>
      </w:pPr>
      <w:r>
        <w:t>OBSERVATIONS</w:t>
      </w:r>
    </w:p>
    <w:p w:rsidR="00082CFE" w:rsidRDefault="00340DF7">
      <w:pPr>
        <w:pStyle w:val="BodyText"/>
        <w:ind w:left="356" w:right="5074"/>
      </w:pPr>
      <w:r>
        <w:rPr>
          <w:b/>
          <w:i/>
        </w:rPr>
        <w:t xml:space="preserve">Group A </w:t>
      </w:r>
      <w:r>
        <w:t>rats increased in mass gradually from 0 day to 10 days, mass decreased gradually until about 12 days, mass remained relatively constant up to 22 days, then mass increased rapidly from about 22 days to 50 da</w:t>
      </w:r>
      <w:r>
        <w:t>ys</w:t>
      </w:r>
    </w:p>
    <w:p w:rsidR="00082CFE" w:rsidRDefault="00082CFE">
      <w:pPr>
        <w:sectPr w:rsidR="00082CFE">
          <w:type w:val="continuous"/>
          <w:pgSz w:w="12240" w:h="15840"/>
          <w:pgMar w:top="1080" w:right="600" w:bottom="940" w:left="800" w:header="720" w:footer="720" w:gutter="0"/>
          <w:cols w:space="720"/>
        </w:sectPr>
      </w:pPr>
    </w:p>
    <w:p w:rsidR="00082CFE" w:rsidRDefault="00340DF7">
      <w:pPr>
        <w:pStyle w:val="BodyText"/>
        <w:spacing w:before="80"/>
        <w:ind w:left="332" w:right="562"/>
      </w:pPr>
      <w:r>
        <w:rPr>
          <w:b/>
          <w:i/>
        </w:rPr>
        <w:lastRenderedPageBreak/>
        <w:t xml:space="preserve">Group B </w:t>
      </w:r>
      <w:r>
        <w:t>rats increased rapidly in mass from 0 day to 18 days, then gradually increased in mass from 18 days to about 23 days, stopped growing from about 23 days to 40 days and gradually decreased in mass/lost weight thereafter.</w:t>
      </w:r>
    </w:p>
    <w:p w:rsidR="00082CFE" w:rsidRDefault="00082CFE">
      <w:pPr>
        <w:pStyle w:val="BodyText"/>
        <w:spacing w:before="2"/>
      </w:pPr>
    </w:p>
    <w:p w:rsidR="00082CFE" w:rsidRDefault="00340DF7">
      <w:pPr>
        <w:ind w:left="332"/>
        <w:rPr>
          <w:sz w:val="19"/>
        </w:rPr>
      </w:pPr>
      <w:r>
        <w:rPr>
          <w:b/>
          <w:sz w:val="19"/>
        </w:rPr>
        <w:t xml:space="preserve">CONCLUSION: </w:t>
      </w:r>
      <w:r>
        <w:rPr>
          <w:sz w:val="19"/>
        </w:rPr>
        <w:t>Hopkins’s experiments revealed that, to grow, animals needed small amounts of other substances he called</w:t>
      </w:r>
    </w:p>
    <w:p w:rsidR="00082CFE" w:rsidRDefault="00340DF7">
      <w:pPr>
        <w:ind w:left="332"/>
        <w:rPr>
          <w:sz w:val="19"/>
        </w:rPr>
      </w:pPr>
      <w:r>
        <w:rPr>
          <w:b/>
          <w:sz w:val="19"/>
        </w:rPr>
        <w:t>“accessory food factors”</w:t>
      </w:r>
      <w:r>
        <w:rPr>
          <w:sz w:val="19"/>
        </w:rPr>
        <w:t xml:space="preserve">- now known as </w:t>
      </w:r>
      <w:r>
        <w:rPr>
          <w:b/>
          <w:sz w:val="19"/>
        </w:rPr>
        <w:t>vitamins</w:t>
      </w:r>
      <w:r>
        <w:rPr>
          <w:sz w:val="19"/>
        </w:rPr>
        <w:t>.</w:t>
      </w:r>
    </w:p>
    <w:p w:rsidR="00082CFE" w:rsidRDefault="00082CFE">
      <w:pPr>
        <w:pStyle w:val="BodyText"/>
        <w:spacing w:before="2"/>
        <w:rPr>
          <w:sz w:val="19"/>
        </w:rPr>
      </w:pPr>
    </w:p>
    <w:p w:rsidR="00082CFE" w:rsidRDefault="00340DF7">
      <w:pPr>
        <w:spacing w:line="217" w:lineRule="exact"/>
        <w:ind w:left="332"/>
        <w:rPr>
          <w:b/>
          <w:sz w:val="19"/>
        </w:rPr>
      </w:pPr>
      <w:r>
        <w:rPr>
          <w:b/>
          <w:sz w:val="19"/>
        </w:rPr>
        <w:t>EXPLANATION</w:t>
      </w:r>
    </w:p>
    <w:p w:rsidR="00082CFE" w:rsidRDefault="00340DF7">
      <w:pPr>
        <w:spacing w:before="1" w:line="237" w:lineRule="auto"/>
        <w:ind w:left="332" w:right="562"/>
        <w:rPr>
          <w:sz w:val="19"/>
        </w:rPr>
      </w:pPr>
      <w:r>
        <w:rPr>
          <w:b/>
          <w:i/>
          <w:sz w:val="19"/>
        </w:rPr>
        <w:t xml:space="preserve">Group A </w:t>
      </w:r>
      <w:r>
        <w:rPr>
          <w:sz w:val="19"/>
        </w:rPr>
        <w:t xml:space="preserve">rats resumed growth and increased in weight after 18 days while </w:t>
      </w:r>
      <w:r>
        <w:rPr>
          <w:b/>
          <w:sz w:val="19"/>
        </w:rPr>
        <w:t xml:space="preserve">group B </w:t>
      </w:r>
      <w:r>
        <w:rPr>
          <w:sz w:val="19"/>
        </w:rPr>
        <w:t>rats stop</w:t>
      </w:r>
      <w:r>
        <w:rPr>
          <w:sz w:val="19"/>
        </w:rPr>
        <w:t>ped growing and lost weight after 18 days. While the 3cm</w:t>
      </w:r>
      <w:r>
        <w:rPr>
          <w:position w:val="7"/>
          <w:sz w:val="12"/>
        </w:rPr>
        <w:t xml:space="preserve">3 </w:t>
      </w:r>
      <w:r>
        <w:rPr>
          <w:sz w:val="19"/>
        </w:rPr>
        <w:t>of milk had an insignificant food value in terms of carbohydrate, fat, protein and minerals, the milk contains an extra nutrient which the rats needed to be able to grow and develop.</w:t>
      </w:r>
    </w:p>
    <w:p w:rsidR="00082CFE" w:rsidRDefault="00082CFE">
      <w:pPr>
        <w:pStyle w:val="BodyText"/>
        <w:spacing w:before="2"/>
        <w:rPr>
          <w:sz w:val="19"/>
        </w:rPr>
      </w:pPr>
    </w:p>
    <w:p w:rsidR="00082CFE" w:rsidRDefault="00340DF7">
      <w:pPr>
        <w:spacing w:line="217" w:lineRule="exact"/>
        <w:ind w:left="332"/>
        <w:rPr>
          <w:b/>
          <w:sz w:val="19"/>
        </w:rPr>
      </w:pPr>
      <w:r>
        <w:rPr>
          <w:b/>
          <w:sz w:val="19"/>
        </w:rPr>
        <w:t>Why it was nec</w:t>
      </w:r>
      <w:r>
        <w:rPr>
          <w:b/>
          <w:sz w:val="19"/>
        </w:rPr>
        <w:t>essary to transfer milk from group B to group A half way through the experiment?</w:t>
      </w:r>
    </w:p>
    <w:p w:rsidR="00082CFE" w:rsidRDefault="00340DF7">
      <w:pPr>
        <w:ind w:left="332" w:right="514"/>
        <w:jc w:val="both"/>
        <w:rPr>
          <w:sz w:val="19"/>
        </w:rPr>
      </w:pPr>
      <w:r>
        <w:rPr>
          <w:sz w:val="19"/>
        </w:rPr>
        <w:t>To ensure that all groups of rats are subjected to identical conditions e.g. feeding them on identical food so as to establish the effect of milk on growth while eliminating t</w:t>
      </w:r>
      <w:r>
        <w:rPr>
          <w:sz w:val="19"/>
        </w:rPr>
        <w:t>he possibility of other factors being responsible the observed differences in results e.g. choice of rats in one group (group A) may have been more sickly than those in group B etc.</w:t>
      </w:r>
    </w:p>
    <w:p w:rsidR="00082CFE" w:rsidRDefault="00082CFE">
      <w:pPr>
        <w:pStyle w:val="BodyText"/>
        <w:rPr>
          <w:sz w:val="19"/>
        </w:rPr>
      </w:pPr>
    </w:p>
    <w:p w:rsidR="00082CFE" w:rsidRDefault="00340DF7">
      <w:pPr>
        <w:spacing w:before="1"/>
        <w:ind w:left="332" w:right="439"/>
        <w:rPr>
          <w:b/>
          <w:sz w:val="19"/>
        </w:rPr>
      </w:pPr>
      <w:r>
        <w:rPr>
          <w:b/>
          <w:sz w:val="19"/>
        </w:rPr>
        <w:t xml:space="preserve">Why feeding rats on one type of protein (casein), not a variety is ruled </w:t>
      </w:r>
      <w:r>
        <w:rPr>
          <w:b/>
          <w:sz w:val="19"/>
        </w:rPr>
        <w:t>out as a possible cause of growth stoppage and weight loss?</w:t>
      </w:r>
    </w:p>
    <w:p w:rsidR="00082CFE" w:rsidRDefault="00340DF7">
      <w:pPr>
        <w:ind w:left="332" w:right="750"/>
        <w:jc w:val="both"/>
        <w:rPr>
          <w:sz w:val="19"/>
        </w:rPr>
      </w:pPr>
      <w:r>
        <w:rPr>
          <w:sz w:val="19"/>
        </w:rPr>
        <w:t xml:space="preserve">Although proteins are essential for growth and there are different types, proteins are hydrolysed in the body into different amino acids, and the body is able to make some amino acids for itself. </w:t>
      </w:r>
      <w:r>
        <w:rPr>
          <w:sz w:val="19"/>
        </w:rPr>
        <w:t>Therefore even though the rats were only getting casein this was enough to not have an effect on growth.</w:t>
      </w:r>
    </w:p>
    <w:p w:rsidR="00082CFE" w:rsidRDefault="00082CFE">
      <w:pPr>
        <w:pStyle w:val="BodyText"/>
        <w:spacing w:before="2"/>
        <w:rPr>
          <w:sz w:val="19"/>
        </w:rPr>
      </w:pPr>
    </w:p>
    <w:p w:rsidR="00082CFE" w:rsidRDefault="00340DF7">
      <w:pPr>
        <w:spacing w:line="217" w:lineRule="exact"/>
        <w:ind w:left="332"/>
        <w:rPr>
          <w:b/>
          <w:sz w:val="19"/>
        </w:rPr>
      </w:pPr>
      <w:r>
        <w:rPr>
          <w:b/>
          <w:sz w:val="19"/>
        </w:rPr>
        <w:t>Why while a diet of protein alone is sufficient for young animals, it is inadequate for adults?</w:t>
      </w:r>
    </w:p>
    <w:p w:rsidR="00082CFE" w:rsidRDefault="00340DF7">
      <w:pPr>
        <w:ind w:left="332" w:right="937"/>
        <w:rPr>
          <w:sz w:val="19"/>
        </w:rPr>
      </w:pPr>
      <w:r>
        <w:rPr>
          <w:sz w:val="19"/>
        </w:rPr>
        <w:t>Much as milk contains all the nutritional requirements</w:t>
      </w:r>
      <w:r>
        <w:rPr>
          <w:sz w:val="19"/>
        </w:rPr>
        <w:t xml:space="preserve"> like protein, carbohydrates (lactose), lipids, mineral salts, vitamins and water, some amounts may be nutritionally insufficient to meet the metabolic demands of adults.</w:t>
      </w:r>
    </w:p>
    <w:p w:rsidR="00082CFE" w:rsidRDefault="00340DF7">
      <w:pPr>
        <w:ind w:left="332" w:right="943"/>
        <w:rPr>
          <w:sz w:val="19"/>
        </w:rPr>
      </w:pPr>
      <w:r>
        <w:rPr>
          <w:sz w:val="19"/>
        </w:rPr>
        <w:t>Some people who are lactose intolerant can’t digest the main sugar (lactose) in milk.</w:t>
      </w:r>
      <w:r>
        <w:rPr>
          <w:sz w:val="19"/>
        </w:rPr>
        <w:t xml:space="preserve"> In normal humans, production of lactase enzyme that digests lactose stops between ages of two and five years, which would result in insufficient ATP production.</w:t>
      </w:r>
    </w:p>
    <w:p w:rsidR="00082CFE" w:rsidRDefault="00082CFE">
      <w:pPr>
        <w:pStyle w:val="BodyText"/>
        <w:spacing w:before="1"/>
      </w:pPr>
    </w:p>
    <w:p w:rsidR="00082CFE" w:rsidRDefault="00340DF7">
      <w:pPr>
        <w:spacing w:line="217" w:lineRule="exact"/>
        <w:ind w:left="332"/>
        <w:rPr>
          <w:b/>
          <w:sz w:val="19"/>
        </w:rPr>
      </w:pPr>
      <w:r>
        <w:rPr>
          <w:b/>
          <w:sz w:val="19"/>
        </w:rPr>
        <w:t>NUTRITION IN CARNIVORES AND HERBIVORES</w:t>
      </w:r>
    </w:p>
    <w:p w:rsidR="00082CFE" w:rsidRDefault="00340DF7">
      <w:pPr>
        <w:pStyle w:val="ListParagraph1"/>
        <w:numPr>
          <w:ilvl w:val="0"/>
          <w:numId w:val="44"/>
        </w:numPr>
        <w:tabs>
          <w:tab w:val="left" w:pos="603"/>
        </w:tabs>
        <w:spacing w:line="217" w:lineRule="exact"/>
        <w:rPr>
          <w:sz w:val="19"/>
        </w:rPr>
      </w:pPr>
      <w:r>
        <w:rPr>
          <w:b/>
          <w:i/>
          <w:sz w:val="19"/>
        </w:rPr>
        <w:t>Carnivorous animals</w:t>
      </w:r>
      <w:r>
        <w:rPr>
          <w:sz w:val="19"/>
        </w:rPr>
        <w:t xml:space="preserve">: are either </w:t>
      </w:r>
      <w:r>
        <w:rPr>
          <w:b/>
          <w:sz w:val="19"/>
        </w:rPr>
        <w:t xml:space="preserve">predators </w:t>
      </w:r>
      <w:r>
        <w:rPr>
          <w:sz w:val="19"/>
        </w:rPr>
        <w:t xml:space="preserve">or </w:t>
      </w:r>
      <w:r>
        <w:rPr>
          <w:b/>
          <w:sz w:val="19"/>
        </w:rPr>
        <w:t>scavenger</w:t>
      </w:r>
      <w:r>
        <w:rPr>
          <w:b/>
          <w:sz w:val="19"/>
        </w:rPr>
        <w:t xml:space="preserve">s </w:t>
      </w:r>
      <w:r>
        <w:rPr>
          <w:sz w:val="19"/>
        </w:rPr>
        <w:t>whose diet consists of mainly flesh obtained from</w:t>
      </w:r>
      <w:r>
        <w:rPr>
          <w:spacing w:val="-20"/>
          <w:sz w:val="19"/>
        </w:rPr>
        <w:t xml:space="preserve"> </w:t>
      </w:r>
      <w:r>
        <w:rPr>
          <w:b/>
          <w:sz w:val="19"/>
        </w:rPr>
        <w:t>preys</w:t>
      </w:r>
      <w:r>
        <w:rPr>
          <w:sz w:val="19"/>
        </w:rPr>
        <w:t>.</w:t>
      </w:r>
    </w:p>
    <w:p w:rsidR="00082CFE" w:rsidRDefault="00340DF7">
      <w:pPr>
        <w:pStyle w:val="ListParagraph1"/>
        <w:numPr>
          <w:ilvl w:val="0"/>
          <w:numId w:val="45"/>
        </w:numPr>
        <w:tabs>
          <w:tab w:val="left" w:pos="559"/>
        </w:tabs>
        <w:ind w:hanging="226"/>
        <w:rPr>
          <w:sz w:val="19"/>
        </w:rPr>
      </w:pPr>
      <w:r>
        <w:rPr>
          <w:b/>
          <w:i/>
          <w:sz w:val="19"/>
        </w:rPr>
        <w:t>Predator</w:t>
      </w:r>
      <w:r>
        <w:rPr>
          <w:sz w:val="19"/>
        </w:rPr>
        <w:t>: An animal that hunts and kills animals for</w:t>
      </w:r>
      <w:r>
        <w:rPr>
          <w:spacing w:val="-4"/>
          <w:sz w:val="19"/>
        </w:rPr>
        <w:t xml:space="preserve"> </w:t>
      </w:r>
      <w:r>
        <w:rPr>
          <w:sz w:val="19"/>
        </w:rPr>
        <w:t>food.</w:t>
      </w:r>
    </w:p>
    <w:p w:rsidR="00082CFE" w:rsidRDefault="00340DF7">
      <w:pPr>
        <w:pStyle w:val="ListParagraph1"/>
        <w:numPr>
          <w:ilvl w:val="0"/>
          <w:numId w:val="45"/>
        </w:numPr>
        <w:tabs>
          <w:tab w:val="left" w:pos="612"/>
        </w:tabs>
        <w:ind w:left="611" w:hanging="279"/>
        <w:rPr>
          <w:sz w:val="19"/>
        </w:rPr>
      </w:pPr>
      <w:r>
        <w:rPr>
          <w:b/>
          <w:i/>
          <w:sz w:val="19"/>
        </w:rPr>
        <w:t xml:space="preserve">Prey: </w:t>
      </w:r>
      <w:r>
        <w:rPr>
          <w:sz w:val="19"/>
        </w:rPr>
        <w:t>An animal that is hunted and killed for</w:t>
      </w:r>
      <w:r>
        <w:rPr>
          <w:spacing w:val="-5"/>
          <w:sz w:val="19"/>
        </w:rPr>
        <w:t xml:space="preserve"> </w:t>
      </w:r>
      <w:r>
        <w:rPr>
          <w:sz w:val="19"/>
        </w:rPr>
        <w:t>food.</w:t>
      </w:r>
    </w:p>
    <w:p w:rsidR="00082CFE" w:rsidRDefault="00340DF7">
      <w:pPr>
        <w:pStyle w:val="ListParagraph1"/>
        <w:numPr>
          <w:ilvl w:val="0"/>
          <w:numId w:val="45"/>
        </w:numPr>
        <w:tabs>
          <w:tab w:val="left" w:pos="665"/>
        </w:tabs>
        <w:spacing w:before="1"/>
        <w:ind w:left="664" w:hanging="332"/>
        <w:rPr>
          <w:sz w:val="19"/>
        </w:rPr>
      </w:pPr>
      <w:r>
        <w:rPr>
          <w:b/>
          <w:i/>
          <w:sz w:val="19"/>
        </w:rPr>
        <w:t xml:space="preserve">Scavenger: </w:t>
      </w:r>
      <w:r>
        <w:rPr>
          <w:sz w:val="19"/>
        </w:rPr>
        <w:t>An animal that eats dead animals, but doesn’t kill</w:t>
      </w:r>
      <w:r>
        <w:rPr>
          <w:spacing w:val="-1"/>
          <w:sz w:val="19"/>
        </w:rPr>
        <w:t xml:space="preserve"> </w:t>
      </w:r>
      <w:r>
        <w:rPr>
          <w:sz w:val="19"/>
        </w:rPr>
        <w:t>them.</w:t>
      </w:r>
    </w:p>
    <w:p w:rsidR="00082CFE" w:rsidRDefault="00340DF7">
      <w:pPr>
        <w:pStyle w:val="ListParagraph1"/>
        <w:numPr>
          <w:ilvl w:val="0"/>
          <w:numId w:val="44"/>
        </w:numPr>
        <w:tabs>
          <w:tab w:val="left" w:pos="603"/>
        </w:tabs>
        <w:rPr>
          <w:sz w:val="19"/>
        </w:rPr>
      </w:pPr>
      <w:r>
        <w:rPr>
          <w:b/>
          <w:i/>
          <w:sz w:val="19"/>
        </w:rPr>
        <w:t xml:space="preserve">Herbivore: </w:t>
      </w:r>
      <w:r>
        <w:rPr>
          <w:sz w:val="19"/>
        </w:rPr>
        <w:t xml:space="preserve">An </w:t>
      </w:r>
      <w:r>
        <w:rPr>
          <w:sz w:val="19"/>
        </w:rPr>
        <w:t>animal whose diet is mainly</w:t>
      </w:r>
      <w:r>
        <w:rPr>
          <w:spacing w:val="-9"/>
          <w:sz w:val="19"/>
        </w:rPr>
        <w:t xml:space="preserve"> </w:t>
      </w:r>
      <w:r>
        <w:rPr>
          <w:sz w:val="19"/>
        </w:rPr>
        <w:t>vegetation</w:t>
      </w:r>
    </w:p>
    <w:p w:rsidR="00082CFE" w:rsidRDefault="00340DF7">
      <w:pPr>
        <w:pStyle w:val="ListParagraph1"/>
        <w:numPr>
          <w:ilvl w:val="0"/>
          <w:numId w:val="46"/>
        </w:numPr>
        <w:tabs>
          <w:tab w:val="left" w:pos="559"/>
        </w:tabs>
        <w:ind w:hanging="226"/>
        <w:rPr>
          <w:sz w:val="19"/>
        </w:rPr>
      </w:pPr>
      <w:r>
        <w:rPr>
          <w:b/>
          <w:i/>
          <w:sz w:val="19"/>
        </w:rPr>
        <w:t xml:space="preserve">Grazers: </w:t>
      </w:r>
      <w:r>
        <w:rPr>
          <w:sz w:val="19"/>
        </w:rPr>
        <w:t>Mainly feed on</w:t>
      </w:r>
      <w:r>
        <w:rPr>
          <w:spacing w:val="-6"/>
          <w:sz w:val="19"/>
        </w:rPr>
        <w:t xml:space="preserve"> </w:t>
      </w:r>
      <w:r>
        <w:rPr>
          <w:sz w:val="19"/>
        </w:rPr>
        <w:t>grass</w:t>
      </w:r>
    </w:p>
    <w:p w:rsidR="00082CFE" w:rsidRDefault="00340DF7">
      <w:pPr>
        <w:pStyle w:val="ListParagraph1"/>
        <w:numPr>
          <w:ilvl w:val="0"/>
          <w:numId w:val="46"/>
        </w:numPr>
        <w:tabs>
          <w:tab w:val="left" w:pos="612"/>
        </w:tabs>
        <w:ind w:left="611" w:hanging="279"/>
        <w:rPr>
          <w:sz w:val="19"/>
        </w:rPr>
      </w:pPr>
      <w:r>
        <w:rPr>
          <w:b/>
          <w:i/>
          <w:sz w:val="19"/>
        </w:rPr>
        <w:t xml:space="preserve">Browsers: </w:t>
      </w:r>
      <w:r>
        <w:rPr>
          <w:sz w:val="19"/>
        </w:rPr>
        <w:t>Mainly feed on leaves of shrubs and</w:t>
      </w:r>
      <w:r>
        <w:rPr>
          <w:spacing w:val="-1"/>
          <w:sz w:val="19"/>
        </w:rPr>
        <w:t xml:space="preserve"> </w:t>
      </w:r>
      <w:r>
        <w:rPr>
          <w:sz w:val="19"/>
        </w:rPr>
        <w:t>trees</w:t>
      </w:r>
    </w:p>
    <w:p w:rsidR="00082CFE" w:rsidRDefault="00082CFE">
      <w:pPr>
        <w:pStyle w:val="BodyText"/>
        <w:spacing w:before="4"/>
        <w:rPr>
          <w:sz w:val="19"/>
        </w:rPr>
      </w:pPr>
    </w:p>
    <w:tbl>
      <w:tblPr>
        <w:tblW w:w="10283"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7"/>
        <w:gridCol w:w="4448"/>
        <w:gridCol w:w="4308"/>
      </w:tblGrid>
      <w:tr w:rsidR="00082CFE">
        <w:trPr>
          <w:trHeight w:val="206"/>
        </w:trPr>
        <w:tc>
          <w:tcPr>
            <w:tcW w:w="1527" w:type="dxa"/>
          </w:tcPr>
          <w:p w:rsidR="00082CFE" w:rsidRDefault="00082CFE">
            <w:pPr>
              <w:pStyle w:val="TableParagraph"/>
              <w:ind w:left="0"/>
              <w:rPr>
                <w:sz w:val="14"/>
              </w:rPr>
            </w:pPr>
          </w:p>
        </w:tc>
        <w:tc>
          <w:tcPr>
            <w:tcW w:w="4448" w:type="dxa"/>
          </w:tcPr>
          <w:p w:rsidR="00082CFE" w:rsidRDefault="00340DF7">
            <w:pPr>
              <w:pStyle w:val="TableParagraph"/>
              <w:spacing w:line="186" w:lineRule="exact"/>
              <w:rPr>
                <w:b/>
                <w:sz w:val="18"/>
              </w:rPr>
            </w:pPr>
            <w:r>
              <w:rPr>
                <w:b/>
                <w:sz w:val="18"/>
              </w:rPr>
              <w:t>Carnivore</w:t>
            </w:r>
          </w:p>
        </w:tc>
        <w:tc>
          <w:tcPr>
            <w:tcW w:w="4308" w:type="dxa"/>
          </w:tcPr>
          <w:p w:rsidR="00082CFE" w:rsidRDefault="00340DF7">
            <w:pPr>
              <w:pStyle w:val="TableParagraph"/>
              <w:spacing w:line="186" w:lineRule="exact"/>
              <w:ind w:left="110"/>
              <w:rPr>
                <w:b/>
                <w:sz w:val="18"/>
              </w:rPr>
            </w:pPr>
            <w:r>
              <w:rPr>
                <w:b/>
                <w:sz w:val="18"/>
              </w:rPr>
              <w:t>Herbivore</w:t>
            </w:r>
          </w:p>
        </w:tc>
      </w:tr>
      <w:tr w:rsidR="00082CFE">
        <w:trPr>
          <w:trHeight w:val="1655"/>
        </w:trPr>
        <w:tc>
          <w:tcPr>
            <w:tcW w:w="1527" w:type="dxa"/>
          </w:tcPr>
          <w:p w:rsidR="00082CFE" w:rsidRDefault="00340DF7">
            <w:pPr>
              <w:pStyle w:val="TableParagraph"/>
              <w:ind w:right="194"/>
              <w:rPr>
                <w:sz w:val="18"/>
              </w:rPr>
            </w:pPr>
            <w:r>
              <w:rPr>
                <w:b/>
                <w:sz w:val="18"/>
              </w:rPr>
              <w:lastRenderedPageBreak/>
              <w:t xml:space="preserve">Adaptations </w:t>
            </w:r>
            <w:r>
              <w:rPr>
                <w:sz w:val="18"/>
              </w:rPr>
              <w:t>for finding and capturing prey (</w:t>
            </w:r>
            <w:r>
              <w:rPr>
                <w:b/>
                <w:sz w:val="18"/>
              </w:rPr>
              <w:t>carnivores</w:t>
            </w:r>
            <w:r>
              <w:rPr>
                <w:sz w:val="18"/>
              </w:rPr>
              <w:t>) or grazing / browsing (</w:t>
            </w:r>
            <w:r>
              <w:rPr>
                <w:b/>
                <w:sz w:val="18"/>
              </w:rPr>
              <w:t>herbivores</w:t>
            </w:r>
            <w:r>
              <w:rPr>
                <w:sz w:val="18"/>
              </w:rPr>
              <w:t>)</w:t>
            </w:r>
          </w:p>
        </w:tc>
        <w:tc>
          <w:tcPr>
            <w:tcW w:w="4448" w:type="dxa"/>
          </w:tcPr>
          <w:p w:rsidR="00082CFE" w:rsidRDefault="00340DF7">
            <w:pPr>
              <w:pStyle w:val="TableParagraph"/>
              <w:spacing w:line="204" w:lineRule="exact"/>
              <w:rPr>
                <w:sz w:val="18"/>
              </w:rPr>
            </w:pPr>
            <w:r>
              <w:rPr>
                <w:rFonts w:ascii="Webdings" w:hAnsi="Webdings"/>
                <w:i/>
                <w:sz w:val="19"/>
              </w:rPr>
              <w:t></w:t>
            </w:r>
            <w:r>
              <w:rPr>
                <w:sz w:val="18"/>
              </w:rPr>
              <w:t>Well-developed sense</w:t>
            </w:r>
            <w:r>
              <w:rPr>
                <w:sz w:val="18"/>
              </w:rPr>
              <w:t xml:space="preserve"> of smell for locating prey</w:t>
            </w:r>
          </w:p>
          <w:p w:rsidR="00082CFE" w:rsidRDefault="00340DF7">
            <w:pPr>
              <w:pStyle w:val="TableParagraph"/>
              <w:spacing w:line="206" w:lineRule="exact"/>
              <w:rPr>
                <w:sz w:val="18"/>
              </w:rPr>
            </w:pPr>
            <w:r>
              <w:rPr>
                <w:rFonts w:ascii="Webdings" w:hAnsi="Webdings"/>
                <w:i/>
                <w:sz w:val="19"/>
              </w:rPr>
              <w:t></w:t>
            </w:r>
            <w:r>
              <w:rPr>
                <w:sz w:val="18"/>
              </w:rPr>
              <w:t>Fast moving to outpace and capture prey</w:t>
            </w:r>
          </w:p>
          <w:p w:rsidR="00082CFE" w:rsidRDefault="00340DF7">
            <w:pPr>
              <w:pStyle w:val="TableParagraph"/>
              <w:spacing w:line="206" w:lineRule="exact"/>
              <w:rPr>
                <w:sz w:val="18"/>
              </w:rPr>
            </w:pPr>
            <w:r>
              <w:rPr>
                <w:rFonts w:ascii="Webdings" w:hAnsi="Webdings"/>
                <w:i/>
                <w:sz w:val="19"/>
              </w:rPr>
              <w:t></w:t>
            </w:r>
            <w:r>
              <w:rPr>
                <w:sz w:val="18"/>
              </w:rPr>
              <w:t>Well-built body to manipulate and capture prey.</w:t>
            </w:r>
          </w:p>
          <w:p w:rsidR="00082CFE" w:rsidRDefault="00340DF7">
            <w:pPr>
              <w:pStyle w:val="TableParagraph"/>
              <w:spacing w:line="206" w:lineRule="exact"/>
              <w:rPr>
                <w:sz w:val="18"/>
              </w:rPr>
            </w:pPr>
            <w:r>
              <w:rPr>
                <w:rFonts w:ascii="Webdings" w:hAnsi="Webdings"/>
                <w:i/>
                <w:sz w:val="19"/>
              </w:rPr>
              <w:t></w:t>
            </w:r>
            <w:r>
              <w:rPr>
                <w:sz w:val="18"/>
              </w:rPr>
              <w:t>Very sharp claws for gripping and killing prey.</w:t>
            </w:r>
          </w:p>
          <w:p w:rsidR="00082CFE" w:rsidRDefault="00340DF7">
            <w:pPr>
              <w:pStyle w:val="TableParagraph"/>
              <w:spacing w:line="207" w:lineRule="exact"/>
              <w:rPr>
                <w:sz w:val="18"/>
              </w:rPr>
            </w:pPr>
            <w:r>
              <w:rPr>
                <w:rFonts w:ascii="Webdings" w:hAnsi="Webdings"/>
                <w:i/>
                <w:sz w:val="19"/>
              </w:rPr>
              <w:t></w:t>
            </w:r>
            <w:r>
              <w:rPr>
                <w:sz w:val="18"/>
              </w:rPr>
              <w:t>Keen eye sight for locating prey from a distance</w:t>
            </w:r>
          </w:p>
          <w:p w:rsidR="00082CFE" w:rsidRDefault="00340DF7">
            <w:pPr>
              <w:pStyle w:val="TableParagraph"/>
              <w:spacing w:before="2" w:line="207" w:lineRule="exact"/>
              <w:rPr>
                <w:sz w:val="18"/>
              </w:rPr>
            </w:pPr>
            <w:r>
              <w:rPr>
                <w:rFonts w:ascii="Webdings" w:hAnsi="Webdings"/>
                <w:i/>
                <w:sz w:val="19"/>
              </w:rPr>
              <w:t></w:t>
            </w:r>
            <w:r>
              <w:rPr>
                <w:sz w:val="18"/>
              </w:rPr>
              <w:t xml:space="preserve">Foot pads enable stealth movement to </w:t>
            </w:r>
            <w:r>
              <w:rPr>
                <w:sz w:val="18"/>
              </w:rPr>
              <w:t>ambush prey.</w:t>
            </w:r>
          </w:p>
          <w:p w:rsidR="00082CFE" w:rsidRDefault="00340DF7">
            <w:pPr>
              <w:pStyle w:val="TableParagraph"/>
              <w:spacing w:line="206" w:lineRule="exact"/>
              <w:rPr>
                <w:sz w:val="18"/>
              </w:rPr>
            </w:pPr>
            <w:r>
              <w:rPr>
                <w:rFonts w:ascii="Webdings" w:hAnsi="Webdings"/>
                <w:i/>
                <w:sz w:val="19"/>
              </w:rPr>
              <w:t></w:t>
            </w:r>
            <w:r>
              <w:rPr>
                <w:sz w:val="18"/>
              </w:rPr>
              <w:t>Long, sticky tongue for reaching distant prey e.g. toads.</w:t>
            </w:r>
          </w:p>
          <w:p w:rsidR="00082CFE" w:rsidRDefault="00340DF7">
            <w:pPr>
              <w:pStyle w:val="TableParagraph"/>
              <w:spacing w:line="191" w:lineRule="exact"/>
              <w:rPr>
                <w:sz w:val="18"/>
              </w:rPr>
            </w:pPr>
            <w:r>
              <w:rPr>
                <w:rFonts w:ascii="Webdings" w:hAnsi="Webdings"/>
                <w:i/>
                <w:sz w:val="19"/>
              </w:rPr>
              <w:t></w:t>
            </w:r>
            <w:r>
              <w:rPr>
                <w:sz w:val="18"/>
              </w:rPr>
              <w:t>Elongated canines for digging up prey e.g. walrus</w:t>
            </w:r>
          </w:p>
        </w:tc>
        <w:tc>
          <w:tcPr>
            <w:tcW w:w="4308" w:type="dxa"/>
          </w:tcPr>
          <w:p w:rsidR="00082CFE" w:rsidRDefault="00340DF7">
            <w:pPr>
              <w:pStyle w:val="TableParagraph"/>
              <w:ind w:left="110"/>
              <w:rPr>
                <w:sz w:val="18"/>
              </w:rPr>
            </w:pPr>
            <w:r>
              <w:rPr>
                <w:rFonts w:ascii="Webdings" w:hAnsi="Webdings"/>
                <w:i/>
                <w:sz w:val="19"/>
              </w:rPr>
              <w:t></w:t>
            </w:r>
            <w:r>
              <w:rPr>
                <w:sz w:val="18"/>
              </w:rPr>
              <w:t>Upper jaw lacks incisors to provide a hard pad against which lower incisors press and cut grass.</w:t>
            </w:r>
          </w:p>
          <w:p w:rsidR="00082CFE" w:rsidRDefault="00340DF7">
            <w:pPr>
              <w:pStyle w:val="TableParagraph"/>
              <w:ind w:left="110"/>
              <w:rPr>
                <w:sz w:val="18"/>
              </w:rPr>
            </w:pPr>
            <w:r>
              <w:rPr>
                <w:rFonts w:ascii="Webdings" w:hAnsi="Webdings"/>
                <w:i/>
                <w:sz w:val="19"/>
              </w:rPr>
              <w:t></w:t>
            </w:r>
            <w:r>
              <w:rPr>
                <w:sz w:val="18"/>
              </w:rPr>
              <w:t>Tongue is highly muscular for mani</w:t>
            </w:r>
            <w:r>
              <w:rPr>
                <w:sz w:val="18"/>
              </w:rPr>
              <w:t>pulating food during chewing.</w:t>
            </w:r>
          </w:p>
        </w:tc>
      </w:tr>
      <w:tr w:rsidR="00082CFE">
        <w:trPr>
          <w:trHeight w:val="2277"/>
        </w:trPr>
        <w:tc>
          <w:tcPr>
            <w:tcW w:w="1527" w:type="dxa"/>
          </w:tcPr>
          <w:p w:rsidR="00082CFE" w:rsidRDefault="00340DF7">
            <w:pPr>
              <w:pStyle w:val="TableParagraph"/>
              <w:ind w:right="90"/>
              <w:rPr>
                <w:sz w:val="18"/>
              </w:rPr>
            </w:pPr>
            <w:r>
              <w:rPr>
                <w:b/>
                <w:sz w:val="18"/>
              </w:rPr>
              <w:t xml:space="preserve">Adaptations </w:t>
            </w:r>
            <w:r>
              <w:rPr>
                <w:sz w:val="18"/>
              </w:rPr>
              <w:t>for ingesting the food</w:t>
            </w:r>
          </w:p>
        </w:tc>
        <w:tc>
          <w:tcPr>
            <w:tcW w:w="4448" w:type="dxa"/>
          </w:tcPr>
          <w:p w:rsidR="00082CFE" w:rsidRDefault="00340DF7">
            <w:pPr>
              <w:pStyle w:val="TableParagraph"/>
              <w:spacing w:line="204" w:lineRule="exact"/>
              <w:rPr>
                <w:sz w:val="18"/>
              </w:rPr>
            </w:pPr>
            <w:r>
              <w:rPr>
                <w:rFonts w:ascii="Webdings" w:hAnsi="Webdings"/>
                <w:i/>
                <w:sz w:val="19"/>
              </w:rPr>
              <w:t></w:t>
            </w:r>
            <w:r>
              <w:rPr>
                <w:sz w:val="18"/>
              </w:rPr>
              <w:t>Sharp pointed canines for tearing the fresh of prey</w:t>
            </w:r>
          </w:p>
          <w:p w:rsidR="00082CFE" w:rsidRDefault="00340DF7">
            <w:pPr>
              <w:pStyle w:val="TableParagraph"/>
              <w:spacing w:line="207" w:lineRule="exact"/>
              <w:rPr>
                <w:sz w:val="18"/>
              </w:rPr>
            </w:pPr>
            <w:r>
              <w:rPr>
                <w:rFonts w:ascii="Webdings" w:hAnsi="Webdings"/>
                <w:i/>
                <w:sz w:val="19"/>
              </w:rPr>
              <w:t></w:t>
            </w:r>
            <w:r>
              <w:rPr>
                <w:sz w:val="18"/>
              </w:rPr>
              <w:t>Flat molars to crush prey</w:t>
            </w:r>
          </w:p>
          <w:p w:rsidR="00082CFE" w:rsidRDefault="00340DF7">
            <w:pPr>
              <w:pStyle w:val="TableParagraph"/>
              <w:spacing w:line="207" w:lineRule="exact"/>
              <w:rPr>
                <w:sz w:val="18"/>
              </w:rPr>
            </w:pPr>
            <w:r>
              <w:rPr>
                <w:rFonts w:ascii="Webdings" w:hAnsi="Webdings"/>
                <w:i/>
                <w:sz w:val="19"/>
              </w:rPr>
              <w:t></w:t>
            </w:r>
            <w:r>
              <w:rPr>
                <w:sz w:val="18"/>
              </w:rPr>
              <w:t>Incisors pointed for nipping and biting.</w:t>
            </w:r>
          </w:p>
          <w:p w:rsidR="00082CFE" w:rsidRDefault="00340DF7">
            <w:pPr>
              <w:pStyle w:val="TableParagraph"/>
              <w:spacing w:line="207" w:lineRule="exact"/>
              <w:rPr>
                <w:sz w:val="18"/>
              </w:rPr>
            </w:pPr>
            <w:r>
              <w:rPr>
                <w:rFonts w:ascii="Webdings" w:hAnsi="Webdings"/>
                <w:i/>
                <w:sz w:val="19"/>
              </w:rPr>
              <w:t></w:t>
            </w:r>
            <w:r>
              <w:rPr>
                <w:sz w:val="18"/>
              </w:rPr>
              <w:t>Carnassial teeth present for shearing flesh.</w:t>
            </w:r>
          </w:p>
          <w:p w:rsidR="00082CFE" w:rsidRDefault="00340DF7">
            <w:pPr>
              <w:pStyle w:val="TableParagraph"/>
              <w:spacing w:before="2" w:line="207" w:lineRule="exact"/>
              <w:rPr>
                <w:sz w:val="18"/>
              </w:rPr>
            </w:pPr>
            <w:r>
              <w:rPr>
                <w:rFonts w:ascii="Webdings" w:hAnsi="Webdings"/>
                <w:i/>
                <w:sz w:val="19"/>
              </w:rPr>
              <w:t></w:t>
            </w:r>
            <w:r>
              <w:rPr>
                <w:sz w:val="18"/>
              </w:rPr>
              <w:t xml:space="preserve">Upper jaw wider than </w:t>
            </w:r>
            <w:r>
              <w:rPr>
                <w:sz w:val="18"/>
              </w:rPr>
              <w:t>lower jaw to facilitate shearing.</w:t>
            </w:r>
          </w:p>
          <w:p w:rsidR="00082CFE" w:rsidRDefault="00340DF7">
            <w:pPr>
              <w:pStyle w:val="TableParagraph"/>
              <w:ind w:right="122"/>
              <w:rPr>
                <w:sz w:val="18"/>
              </w:rPr>
            </w:pPr>
            <w:r>
              <w:rPr>
                <w:rFonts w:ascii="Webdings" w:hAnsi="Webdings"/>
                <w:i/>
                <w:sz w:val="19"/>
              </w:rPr>
              <w:t></w:t>
            </w:r>
            <w:r>
              <w:rPr>
                <w:sz w:val="18"/>
              </w:rPr>
              <w:t>Up-and-down jaw action only prevents lateral movement hence reducing the danger of dislocation</w:t>
            </w:r>
          </w:p>
          <w:p w:rsidR="00082CFE" w:rsidRDefault="00340DF7">
            <w:pPr>
              <w:pStyle w:val="TableParagraph"/>
              <w:spacing w:line="206" w:lineRule="exact"/>
              <w:rPr>
                <w:sz w:val="18"/>
              </w:rPr>
            </w:pPr>
            <w:r>
              <w:rPr>
                <w:rFonts w:ascii="Webdings" w:hAnsi="Webdings"/>
                <w:i/>
                <w:sz w:val="19"/>
              </w:rPr>
              <w:t></w:t>
            </w:r>
            <w:r>
              <w:rPr>
                <w:sz w:val="18"/>
              </w:rPr>
              <w:t>Powerful jaw muscles provide much force for chewing</w:t>
            </w:r>
          </w:p>
        </w:tc>
        <w:tc>
          <w:tcPr>
            <w:tcW w:w="4308" w:type="dxa"/>
          </w:tcPr>
          <w:p w:rsidR="00082CFE" w:rsidRDefault="00340DF7">
            <w:pPr>
              <w:pStyle w:val="TableParagraph"/>
              <w:ind w:left="110" w:right="226"/>
              <w:rPr>
                <w:sz w:val="18"/>
              </w:rPr>
            </w:pPr>
            <w:r>
              <w:rPr>
                <w:rFonts w:ascii="Webdings" w:hAnsi="Webdings"/>
                <w:i/>
                <w:sz w:val="19"/>
              </w:rPr>
              <w:t></w:t>
            </w:r>
            <w:r>
              <w:rPr>
                <w:sz w:val="18"/>
              </w:rPr>
              <w:t>Molars and premolars are ridged for maximum grinding of hard cellulose m</w:t>
            </w:r>
            <w:r>
              <w:rPr>
                <w:sz w:val="18"/>
              </w:rPr>
              <w:t>aterials.</w:t>
            </w:r>
          </w:p>
          <w:p w:rsidR="00082CFE" w:rsidRDefault="00340DF7">
            <w:pPr>
              <w:pStyle w:val="TableParagraph"/>
              <w:ind w:left="110"/>
              <w:rPr>
                <w:sz w:val="18"/>
              </w:rPr>
            </w:pPr>
            <w:r>
              <w:rPr>
                <w:rFonts w:ascii="Webdings" w:hAnsi="Webdings"/>
                <w:i/>
                <w:sz w:val="19"/>
              </w:rPr>
              <w:t></w:t>
            </w:r>
            <w:r>
              <w:rPr>
                <w:sz w:val="18"/>
              </w:rPr>
              <w:t>Molars and premolars have large surface area for maximum grinding of the hard cellulose materials.</w:t>
            </w:r>
          </w:p>
          <w:p w:rsidR="00082CFE" w:rsidRDefault="00340DF7">
            <w:pPr>
              <w:pStyle w:val="TableParagraph"/>
              <w:ind w:left="110"/>
              <w:rPr>
                <w:sz w:val="18"/>
              </w:rPr>
            </w:pPr>
            <w:r>
              <w:rPr>
                <w:rFonts w:ascii="Webdings" w:hAnsi="Webdings"/>
                <w:i/>
                <w:sz w:val="19"/>
              </w:rPr>
              <w:t></w:t>
            </w:r>
            <w:r>
              <w:rPr>
                <w:sz w:val="18"/>
              </w:rPr>
              <w:t>Articulation of lower jaw permits lateral movement to enable maximum grinding of food.</w:t>
            </w:r>
          </w:p>
          <w:p w:rsidR="00082CFE" w:rsidRDefault="00340DF7">
            <w:pPr>
              <w:pStyle w:val="TableParagraph"/>
              <w:ind w:left="110" w:right="226"/>
              <w:rPr>
                <w:sz w:val="18"/>
              </w:rPr>
            </w:pPr>
            <w:r>
              <w:rPr>
                <w:rFonts w:ascii="Webdings" w:hAnsi="Webdings"/>
                <w:i/>
                <w:sz w:val="19"/>
              </w:rPr>
              <w:t></w:t>
            </w:r>
            <w:r>
              <w:rPr>
                <w:sz w:val="18"/>
              </w:rPr>
              <w:t>Well-developed jaw muscles provide much</w:t>
            </w:r>
            <w:r>
              <w:rPr>
                <w:spacing w:val="-22"/>
                <w:sz w:val="18"/>
              </w:rPr>
              <w:t xml:space="preserve"> </w:t>
            </w:r>
            <w:r>
              <w:rPr>
                <w:sz w:val="18"/>
              </w:rPr>
              <w:t>grinding power fo</w:t>
            </w:r>
            <w:r>
              <w:rPr>
                <w:sz w:val="18"/>
              </w:rPr>
              <w:t>r crushing cellulose</w:t>
            </w:r>
            <w:r>
              <w:rPr>
                <w:spacing w:val="-4"/>
                <w:sz w:val="18"/>
              </w:rPr>
              <w:t xml:space="preserve"> </w:t>
            </w:r>
            <w:r>
              <w:rPr>
                <w:sz w:val="18"/>
              </w:rPr>
              <w:t>materials.</w:t>
            </w:r>
          </w:p>
          <w:p w:rsidR="00082CFE" w:rsidRDefault="00340DF7">
            <w:pPr>
              <w:pStyle w:val="TableParagraph"/>
              <w:spacing w:before="1" w:line="206" w:lineRule="exact"/>
              <w:ind w:left="110" w:right="539"/>
              <w:rPr>
                <w:sz w:val="18"/>
              </w:rPr>
            </w:pPr>
            <w:r>
              <w:rPr>
                <w:rFonts w:ascii="Webdings" w:hAnsi="Webdings"/>
                <w:i/>
                <w:sz w:val="19"/>
              </w:rPr>
              <w:t></w:t>
            </w:r>
            <w:r>
              <w:rPr>
                <w:sz w:val="18"/>
              </w:rPr>
              <w:t>Between the front and cheek teeth, there’s a</w:t>
            </w:r>
            <w:r>
              <w:rPr>
                <w:spacing w:val="-25"/>
                <w:sz w:val="18"/>
              </w:rPr>
              <w:t xml:space="preserve"> </w:t>
            </w:r>
            <w:r>
              <w:rPr>
                <w:sz w:val="18"/>
              </w:rPr>
              <w:t>gap called diastema for separating crushed grass from uncrushed grass for effective</w:t>
            </w:r>
            <w:r>
              <w:rPr>
                <w:spacing w:val="-4"/>
                <w:sz w:val="18"/>
              </w:rPr>
              <w:t xml:space="preserve"> </w:t>
            </w:r>
            <w:r>
              <w:rPr>
                <w:sz w:val="18"/>
              </w:rPr>
              <w:t>chewing.</w:t>
            </w:r>
          </w:p>
        </w:tc>
      </w:tr>
      <w:tr w:rsidR="00082CFE">
        <w:trPr>
          <w:trHeight w:val="1036"/>
        </w:trPr>
        <w:tc>
          <w:tcPr>
            <w:tcW w:w="1527" w:type="dxa"/>
          </w:tcPr>
          <w:p w:rsidR="00082CFE" w:rsidRDefault="00340DF7">
            <w:pPr>
              <w:pStyle w:val="TableParagraph"/>
              <w:spacing w:line="242" w:lineRule="auto"/>
              <w:ind w:right="90"/>
              <w:rPr>
                <w:sz w:val="18"/>
              </w:rPr>
            </w:pPr>
            <w:r>
              <w:rPr>
                <w:b/>
                <w:sz w:val="18"/>
              </w:rPr>
              <w:t xml:space="preserve">Adaptations </w:t>
            </w:r>
            <w:r>
              <w:rPr>
                <w:sz w:val="18"/>
              </w:rPr>
              <w:t>for digesting the food</w:t>
            </w:r>
          </w:p>
        </w:tc>
        <w:tc>
          <w:tcPr>
            <w:tcW w:w="4448" w:type="dxa"/>
          </w:tcPr>
          <w:p w:rsidR="00082CFE" w:rsidRDefault="00340DF7">
            <w:pPr>
              <w:pStyle w:val="TableParagraph"/>
              <w:spacing w:line="242" w:lineRule="auto"/>
              <w:ind w:right="122"/>
              <w:rPr>
                <w:sz w:val="18"/>
              </w:rPr>
            </w:pPr>
            <w:r>
              <w:rPr>
                <w:rFonts w:ascii="Webdings" w:hAnsi="Webdings"/>
                <w:i/>
                <w:sz w:val="19"/>
              </w:rPr>
              <w:t></w:t>
            </w:r>
            <w:r>
              <w:rPr>
                <w:sz w:val="18"/>
              </w:rPr>
              <w:t>No cellulose in diet hence less developed caecum</w:t>
            </w:r>
            <w:r>
              <w:rPr>
                <w:sz w:val="18"/>
              </w:rPr>
              <w:t xml:space="preserve"> and appendix to reduce on body weight to enable fast running.</w:t>
            </w:r>
          </w:p>
          <w:p w:rsidR="00082CFE" w:rsidRDefault="00340DF7">
            <w:pPr>
              <w:pStyle w:val="TableParagraph"/>
              <w:rPr>
                <w:sz w:val="18"/>
              </w:rPr>
            </w:pPr>
            <w:r>
              <w:rPr>
                <w:rFonts w:ascii="Webdings" w:hAnsi="Webdings"/>
                <w:i/>
                <w:sz w:val="19"/>
              </w:rPr>
              <w:t></w:t>
            </w:r>
            <w:r>
              <w:rPr>
                <w:sz w:val="18"/>
              </w:rPr>
              <w:t>Relatively short alimentary canal reduces weight, since diet is entirely protein.</w:t>
            </w:r>
          </w:p>
        </w:tc>
        <w:tc>
          <w:tcPr>
            <w:tcW w:w="4308" w:type="dxa"/>
          </w:tcPr>
          <w:p w:rsidR="00082CFE" w:rsidRDefault="00340DF7">
            <w:pPr>
              <w:pStyle w:val="TableParagraph"/>
              <w:spacing w:line="242" w:lineRule="auto"/>
              <w:ind w:left="110"/>
              <w:rPr>
                <w:sz w:val="18"/>
              </w:rPr>
            </w:pPr>
            <w:r>
              <w:rPr>
                <w:rFonts w:ascii="Webdings" w:hAnsi="Webdings"/>
                <w:i/>
                <w:sz w:val="19"/>
              </w:rPr>
              <w:t></w:t>
            </w:r>
            <w:r>
              <w:rPr>
                <w:sz w:val="18"/>
              </w:rPr>
              <w:t>Ruminant stomachs are four chambered to derive maximum nourishment from grass.</w:t>
            </w:r>
          </w:p>
          <w:p w:rsidR="00082CFE" w:rsidRDefault="00340DF7">
            <w:pPr>
              <w:pStyle w:val="TableParagraph"/>
              <w:ind w:left="110"/>
              <w:rPr>
                <w:sz w:val="18"/>
              </w:rPr>
            </w:pPr>
            <w:r>
              <w:rPr>
                <w:rFonts w:ascii="Webdings" w:hAnsi="Webdings"/>
                <w:i/>
                <w:sz w:val="19"/>
              </w:rPr>
              <w:t></w:t>
            </w:r>
            <w:r>
              <w:rPr>
                <w:sz w:val="18"/>
              </w:rPr>
              <w:t>Mutualistic bacteria in caecu</w:t>
            </w:r>
            <w:r>
              <w:rPr>
                <w:sz w:val="18"/>
              </w:rPr>
              <w:t>m and appendix enable chemical digestion of cellulose into glucose.</w:t>
            </w:r>
          </w:p>
          <w:p w:rsidR="00082CFE" w:rsidRDefault="00340DF7">
            <w:pPr>
              <w:pStyle w:val="TableParagraph"/>
              <w:spacing w:line="192" w:lineRule="exact"/>
              <w:ind w:left="110"/>
              <w:rPr>
                <w:sz w:val="18"/>
              </w:rPr>
            </w:pPr>
            <w:r>
              <w:rPr>
                <w:rFonts w:ascii="Webdings" w:hAnsi="Webdings"/>
                <w:i/>
                <w:sz w:val="19"/>
              </w:rPr>
              <w:t></w:t>
            </w:r>
            <w:r>
              <w:rPr>
                <w:sz w:val="18"/>
              </w:rPr>
              <w:t>Relatively long alimentary canal to digest vegetation</w:t>
            </w:r>
          </w:p>
        </w:tc>
      </w:tr>
    </w:tbl>
    <w:p w:rsidR="00082CFE" w:rsidRDefault="00082CFE">
      <w:pPr>
        <w:spacing w:line="192" w:lineRule="exact"/>
        <w:rPr>
          <w:sz w:val="18"/>
        </w:rPr>
        <w:sectPr w:rsidR="00082CFE">
          <w:pgSz w:w="12240" w:h="15840"/>
          <w:pgMar w:top="1080" w:right="600" w:bottom="940" w:left="800" w:header="718" w:footer="748" w:gutter="0"/>
          <w:cols w:space="720"/>
        </w:sectPr>
      </w:pPr>
    </w:p>
    <w:p w:rsidR="00082CFE" w:rsidRDefault="00340DF7">
      <w:pPr>
        <w:pStyle w:val="Heading1"/>
        <w:spacing w:before="85" w:line="240" w:lineRule="auto"/>
      </w:pPr>
      <w:r>
        <w:lastRenderedPageBreak/>
        <w:t>DIFFERENCES BETWEEN CARNIVORES AND HERBIVORES RELATED TO NUTRITION</w:t>
      </w:r>
    </w:p>
    <w:tbl>
      <w:tblPr>
        <w:tblW w:w="10284"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5"/>
        <w:gridCol w:w="5639"/>
      </w:tblGrid>
      <w:tr w:rsidR="00082CFE">
        <w:trPr>
          <w:trHeight w:val="230"/>
        </w:trPr>
        <w:tc>
          <w:tcPr>
            <w:tcW w:w="4645" w:type="dxa"/>
          </w:tcPr>
          <w:p w:rsidR="00082CFE" w:rsidRDefault="00340DF7">
            <w:pPr>
              <w:pStyle w:val="TableParagraph"/>
              <w:spacing w:line="210" w:lineRule="exact"/>
              <w:rPr>
                <w:b/>
                <w:sz w:val="20"/>
              </w:rPr>
            </w:pPr>
            <w:r>
              <w:rPr>
                <w:b/>
                <w:sz w:val="20"/>
              </w:rPr>
              <w:t>Carnivores</w:t>
            </w:r>
          </w:p>
        </w:tc>
        <w:tc>
          <w:tcPr>
            <w:tcW w:w="5639" w:type="dxa"/>
          </w:tcPr>
          <w:p w:rsidR="00082CFE" w:rsidRDefault="00340DF7">
            <w:pPr>
              <w:pStyle w:val="TableParagraph"/>
              <w:spacing w:line="210" w:lineRule="exact"/>
              <w:rPr>
                <w:b/>
                <w:sz w:val="20"/>
              </w:rPr>
            </w:pPr>
            <w:r>
              <w:rPr>
                <w:b/>
                <w:sz w:val="20"/>
              </w:rPr>
              <w:t>Herbivores</w:t>
            </w:r>
          </w:p>
        </w:tc>
      </w:tr>
      <w:tr w:rsidR="00082CFE">
        <w:trPr>
          <w:trHeight w:val="1840"/>
        </w:trPr>
        <w:tc>
          <w:tcPr>
            <w:tcW w:w="4645" w:type="dxa"/>
          </w:tcPr>
          <w:p w:rsidR="00082CFE" w:rsidRDefault="00340DF7">
            <w:pPr>
              <w:pStyle w:val="TableParagraph"/>
              <w:spacing w:line="225" w:lineRule="exact"/>
              <w:rPr>
                <w:sz w:val="20"/>
              </w:rPr>
            </w:pPr>
            <w:r>
              <w:rPr>
                <w:rFonts w:ascii="Webdings" w:hAnsi="Webdings"/>
                <w:i/>
                <w:sz w:val="21"/>
              </w:rPr>
              <w:t></w:t>
            </w:r>
            <w:r>
              <w:rPr>
                <w:sz w:val="20"/>
              </w:rPr>
              <w:t>Closed pulp cavity in</w:t>
            </w:r>
            <w:r>
              <w:rPr>
                <w:spacing w:val="-19"/>
                <w:sz w:val="20"/>
              </w:rPr>
              <w:t xml:space="preserve"> </w:t>
            </w:r>
            <w:r>
              <w:rPr>
                <w:sz w:val="20"/>
              </w:rPr>
              <w:t>teeth</w:t>
            </w:r>
          </w:p>
          <w:p w:rsidR="00082CFE" w:rsidRDefault="00340DF7">
            <w:pPr>
              <w:pStyle w:val="TableParagraph"/>
              <w:spacing w:line="229" w:lineRule="exact"/>
              <w:rPr>
                <w:sz w:val="20"/>
              </w:rPr>
            </w:pPr>
            <w:r>
              <w:rPr>
                <w:rFonts w:ascii="Webdings" w:hAnsi="Webdings"/>
                <w:i/>
                <w:sz w:val="21"/>
              </w:rPr>
              <w:t></w:t>
            </w:r>
            <w:r>
              <w:rPr>
                <w:sz w:val="20"/>
              </w:rPr>
              <w:t>Upper jaw incisors</w:t>
            </w:r>
            <w:r>
              <w:rPr>
                <w:spacing w:val="-21"/>
                <w:sz w:val="20"/>
              </w:rPr>
              <w:t xml:space="preserve"> </w:t>
            </w:r>
            <w:r>
              <w:rPr>
                <w:sz w:val="20"/>
              </w:rPr>
              <w:t>present</w:t>
            </w:r>
          </w:p>
          <w:p w:rsidR="00082CFE" w:rsidRDefault="00340DF7">
            <w:pPr>
              <w:pStyle w:val="TableParagraph"/>
              <w:rPr>
                <w:sz w:val="20"/>
              </w:rPr>
            </w:pPr>
            <w:r>
              <w:rPr>
                <w:rFonts w:ascii="Webdings" w:hAnsi="Webdings"/>
                <w:i/>
                <w:sz w:val="21"/>
              </w:rPr>
              <w:t></w:t>
            </w:r>
            <w:r>
              <w:rPr>
                <w:sz w:val="20"/>
              </w:rPr>
              <w:t>Canines present and well developed</w:t>
            </w:r>
          </w:p>
          <w:p w:rsidR="00082CFE" w:rsidRDefault="00340DF7">
            <w:pPr>
              <w:pStyle w:val="TableParagraph"/>
              <w:spacing w:before="1"/>
              <w:rPr>
                <w:sz w:val="20"/>
              </w:rPr>
            </w:pPr>
            <w:r>
              <w:rPr>
                <w:rFonts w:ascii="Webdings" w:hAnsi="Webdings"/>
                <w:i/>
                <w:sz w:val="21"/>
              </w:rPr>
              <w:t></w:t>
            </w:r>
            <w:r>
              <w:rPr>
                <w:sz w:val="20"/>
              </w:rPr>
              <w:t>Carnassial teeth present</w:t>
            </w:r>
          </w:p>
          <w:p w:rsidR="00082CFE" w:rsidRDefault="00340DF7">
            <w:pPr>
              <w:pStyle w:val="TableParagraph"/>
              <w:rPr>
                <w:sz w:val="20"/>
              </w:rPr>
            </w:pPr>
            <w:r>
              <w:rPr>
                <w:rFonts w:ascii="Webdings" w:hAnsi="Webdings"/>
                <w:i/>
                <w:sz w:val="21"/>
              </w:rPr>
              <w:t></w:t>
            </w:r>
            <w:r>
              <w:rPr>
                <w:sz w:val="20"/>
              </w:rPr>
              <w:t>Cheek teeth pointed</w:t>
            </w:r>
          </w:p>
          <w:p w:rsidR="00082CFE" w:rsidRDefault="00340DF7">
            <w:pPr>
              <w:pStyle w:val="TableParagraph"/>
              <w:spacing w:line="229" w:lineRule="exact"/>
              <w:rPr>
                <w:sz w:val="20"/>
              </w:rPr>
            </w:pPr>
            <w:r>
              <w:rPr>
                <w:rFonts w:ascii="Webdings" w:hAnsi="Webdings"/>
                <w:i/>
                <w:sz w:val="21"/>
              </w:rPr>
              <w:t></w:t>
            </w:r>
            <w:r>
              <w:rPr>
                <w:sz w:val="20"/>
              </w:rPr>
              <w:t>Articulation of lower jaw prevents lateral movement</w:t>
            </w:r>
          </w:p>
          <w:p w:rsidR="00082CFE" w:rsidRDefault="00340DF7">
            <w:pPr>
              <w:pStyle w:val="TableParagraph"/>
              <w:spacing w:line="229" w:lineRule="exact"/>
              <w:rPr>
                <w:sz w:val="20"/>
              </w:rPr>
            </w:pPr>
            <w:r>
              <w:rPr>
                <w:rFonts w:ascii="Webdings" w:hAnsi="Webdings"/>
                <w:i/>
                <w:sz w:val="21"/>
              </w:rPr>
              <w:t></w:t>
            </w:r>
            <w:r>
              <w:rPr>
                <w:sz w:val="20"/>
              </w:rPr>
              <w:t>Relatively short alimentary canal</w:t>
            </w:r>
          </w:p>
          <w:p w:rsidR="00082CFE" w:rsidRDefault="00340DF7">
            <w:pPr>
              <w:pStyle w:val="TableParagraph"/>
              <w:spacing w:before="1" w:line="217" w:lineRule="exact"/>
              <w:rPr>
                <w:sz w:val="20"/>
              </w:rPr>
            </w:pPr>
            <w:r>
              <w:rPr>
                <w:rFonts w:ascii="Webdings" w:hAnsi="Webdings"/>
                <w:i/>
                <w:sz w:val="21"/>
              </w:rPr>
              <w:t></w:t>
            </w:r>
            <w:r>
              <w:rPr>
                <w:sz w:val="20"/>
              </w:rPr>
              <w:t>No cellulose digestion</w:t>
            </w:r>
          </w:p>
        </w:tc>
        <w:tc>
          <w:tcPr>
            <w:tcW w:w="5639" w:type="dxa"/>
          </w:tcPr>
          <w:p w:rsidR="00082CFE" w:rsidRDefault="00340DF7">
            <w:pPr>
              <w:pStyle w:val="TableParagraph"/>
              <w:spacing w:line="225" w:lineRule="exact"/>
              <w:rPr>
                <w:sz w:val="20"/>
              </w:rPr>
            </w:pPr>
            <w:r>
              <w:rPr>
                <w:rFonts w:ascii="Webdings" w:hAnsi="Webdings"/>
                <w:i/>
                <w:sz w:val="21"/>
              </w:rPr>
              <w:t></w:t>
            </w:r>
            <w:r>
              <w:rPr>
                <w:sz w:val="20"/>
              </w:rPr>
              <w:t>Open pulp cavity in teeth</w:t>
            </w:r>
          </w:p>
          <w:p w:rsidR="00082CFE" w:rsidRDefault="00340DF7">
            <w:pPr>
              <w:pStyle w:val="TableParagraph"/>
              <w:spacing w:line="229" w:lineRule="exact"/>
              <w:rPr>
                <w:sz w:val="20"/>
              </w:rPr>
            </w:pPr>
            <w:r>
              <w:rPr>
                <w:rFonts w:ascii="Webdings" w:hAnsi="Webdings"/>
                <w:i/>
                <w:sz w:val="21"/>
              </w:rPr>
              <w:t></w:t>
            </w:r>
            <w:r>
              <w:rPr>
                <w:sz w:val="20"/>
              </w:rPr>
              <w:t>Uppe</w:t>
            </w:r>
            <w:r>
              <w:rPr>
                <w:sz w:val="20"/>
              </w:rPr>
              <w:t>r jaw incisors absent in most</w:t>
            </w:r>
            <w:r>
              <w:rPr>
                <w:spacing w:val="-26"/>
                <w:sz w:val="20"/>
              </w:rPr>
              <w:t xml:space="preserve"> </w:t>
            </w:r>
            <w:r>
              <w:rPr>
                <w:sz w:val="20"/>
              </w:rPr>
              <w:t>herbivores</w:t>
            </w:r>
          </w:p>
          <w:p w:rsidR="00082CFE" w:rsidRDefault="00340DF7">
            <w:pPr>
              <w:pStyle w:val="TableParagraph"/>
              <w:ind w:left="158"/>
              <w:rPr>
                <w:sz w:val="20"/>
              </w:rPr>
            </w:pPr>
            <w:r>
              <w:rPr>
                <w:rFonts w:ascii="Webdings" w:hAnsi="Webdings"/>
                <w:i/>
                <w:sz w:val="21"/>
              </w:rPr>
              <w:t></w:t>
            </w:r>
            <w:r>
              <w:rPr>
                <w:sz w:val="20"/>
              </w:rPr>
              <w:t>Canines small or absent to create a</w:t>
            </w:r>
            <w:r>
              <w:rPr>
                <w:spacing w:val="-25"/>
                <w:sz w:val="20"/>
              </w:rPr>
              <w:t xml:space="preserve"> </w:t>
            </w:r>
            <w:r>
              <w:rPr>
                <w:sz w:val="20"/>
              </w:rPr>
              <w:t>diastema</w:t>
            </w:r>
          </w:p>
          <w:p w:rsidR="00082CFE" w:rsidRDefault="00340DF7">
            <w:pPr>
              <w:pStyle w:val="TableParagraph"/>
              <w:spacing w:before="1"/>
              <w:rPr>
                <w:sz w:val="20"/>
              </w:rPr>
            </w:pPr>
            <w:r>
              <w:rPr>
                <w:rFonts w:ascii="Webdings" w:hAnsi="Webdings"/>
                <w:i/>
                <w:sz w:val="21"/>
              </w:rPr>
              <w:t></w:t>
            </w:r>
            <w:r>
              <w:rPr>
                <w:sz w:val="20"/>
              </w:rPr>
              <w:t>Carnassial teeth absent</w:t>
            </w:r>
          </w:p>
          <w:p w:rsidR="00082CFE" w:rsidRDefault="00340DF7">
            <w:pPr>
              <w:pStyle w:val="TableParagraph"/>
              <w:rPr>
                <w:sz w:val="20"/>
              </w:rPr>
            </w:pPr>
            <w:r>
              <w:rPr>
                <w:rFonts w:ascii="Webdings" w:hAnsi="Webdings"/>
                <w:i/>
                <w:sz w:val="21"/>
              </w:rPr>
              <w:t></w:t>
            </w:r>
            <w:r>
              <w:rPr>
                <w:sz w:val="20"/>
              </w:rPr>
              <w:t>Cheek teeth flattened with enamel ridges and dentine grooves</w:t>
            </w:r>
          </w:p>
          <w:p w:rsidR="00082CFE" w:rsidRDefault="00340DF7">
            <w:pPr>
              <w:pStyle w:val="TableParagraph"/>
              <w:spacing w:line="229" w:lineRule="exact"/>
              <w:rPr>
                <w:sz w:val="20"/>
              </w:rPr>
            </w:pPr>
            <w:r>
              <w:rPr>
                <w:rFonts w:ascii="Webdings" w:hAnsi="Webdings"/>
                <w:i/>
                <w:sz w:val="21"/>
              </w:rPr>
              <w:t></w:t>
            </w:r>
            <w:r>
              <w:rPr>
                <w:sz w:val="20"/>
              </w:rPr>
              <w:t>Articulation of lower jaw permits lateral movement</w:t>
            </w:r>
          </w:p>
          <w:p w:rsidR="00082CFE" w:rsidRDefault="00340DF7">
            <w:pPr>
              <w:pStyle w:val="TableParagraph"/>
              <w:spacing w:line="229" w:lineRule="exact"/>
              <w:rPr>
                <w:sz w:val="20"/>
              </w:rPr>
            </w:pPr>
            <w:r>
              <w:rPr>
                <w:rFonts w:ascii="Webdings" w:hAnsi="Webdings"/>
                <w:i/>
                <w:sz w:val="21"/>
              </w:rPr>
              <w:t></w:t>
            </w:r>
            <w:r>
              <w:rPr>
                <w:sz w:val="20"/>
              </w:rPr>
              <w:t>Relatively long alimentary ca</w:t>
            </w:r>
            <w:r>
              <w:rPr>
                <w:sz w:val="20"/>
              </w:rPr>
              <w:t>nal</w:t>
            </w:r>
          </w:p>
          <w:p w:rsidR="00082CFE" w:rsidRDefault="00340DF7">
            <w:pPr>
              <w:pStyle w:val="TableParagraph"/>
              <w:spacing w:before="1" w:line="217" w:lineRule="exact"/>
              <w:rPr>
                <w:sz w:val="20"/>
              </w:rPr>
            </w:pPr>
            <w:r>
              <w:rPr>
                <w:rFonts w:ascii="Webdings" w:hAnsi="Webdings"/>
                <w:i/>
                <w:sz w:val="21"/>
              </w:rPr>
              <w:t></w:t>
            </w:r>
            <w:r>
              <w:rPr>
                <w:sz w:val="20"/>
              </w:rPr>
              <w:t>Cellulose digestion occurs in caecum</w:t>
            </w:r>
          </w:p>
        </w:tc>
      </w:tr>
    </w:tbl>
    <w:p w:rsidR="00082CFE" w:rsidRDefault="00082CFE">
      <w:pPr>
        <w:pStyle w:val="BodyText"/>
        <w:spacing w:before="10"/>
        <w:rPr>
          <w:b/>
          <w:sz w:val="19"/>
        </w:rPr>
      </w:pPr>
    </w:p>
    <w:p w:rsidR="00082CFE" w:rsidRDefault="00340DF7">
      <w:pPr>
        <w:spacing w:line="229" w:lineRule="exact"/>
        <w:ind w:left="332"/>
        <w:rPr>
          <w:b/>
          <w:sz w:val="20"/>
        </w:rPr>
      </w:pPr>
      <w:r>
        <w:rPr>
          <w:b/>
          <w:sz w:val="20"/>
        </w:rPr>
        <w:t>EXAMPLES OF SYMBIOTIC ASSOCIATIONS IN ANIMALS</w:t>
      </w:r>
    </w:p>
    <w:p w:rsidR="00082CFE" w:rsidRDefault="00340DF7">
      <w:pPr>
        <w:spacing w:line="218" w:lineRule="exact"/>
        <w:ind w:left="332"/>
        <w:rPr>
          <w:sz w:val="19"/>
        </w:rPr>
      </w:pPr>
      <w:r>
        <w:rPr>
          <w:rFonts w:ascii="Webdings" w:hAnsi="Webdings"/>
          <w:i/>
          <w:sz w:val="21"/>
        </w:rPr>
        <w:t></w:t>
      </w:r>
      <w:r>
        <w:rPr>
          <w:b/>
          <w:sz w:val="19"/>
        </w:rPr>
        <w:t xml:space="preserve">Symbiosis: </w:t>
      </w:r>
      <w:r>
        <w:rPr>
          <w:sz w:val="19"/>
        </w:rPr>
        <w:t>Ecological relationship between two or more organisms living together with some form of feeding relationship.</w:t>
      </w:r>
    </w:p>
    <w:p w:rsidR="00082CFE" w:rsidRDefault="00340DF7">
      <w:pPr>
        <w:ind w:left="332" w:right="562"/>
        <w:rPr>
          <w:sz w:val="19"/>
        </w:rPr>
      </w:pPr>
      <w:r>
        <w:rPr>
          <w:rFonts w:ascii="Webdings" w:hAnsi="Webdings"/>
          <w:i/>
          <w:sz w:val="21"/>
        </w:rPr>
        <w:t></w:t>
      </w:r>
      <w:r>
        <w:rPr>
          <w:b/>
          <w:sz w:val="19"/>
        </w:rPr>
        <w:t xml:space="preserve">Mutualism: </w:t>
      </w:r>
      <w:r>
        <w:rPr>
          <w:sz w:val="19"/>
        </w:rPr>
        <w:t xml:space="preserve">Close relationship where two organisms of different species depend on each other for reciprocal benefit, without any harm e.g. pollination flowers by insects, </w:t>
      </w:r>
      <w:r>
        <w:rPr>
          <w:b/>
          <w:sz w:val="19"/>
        </w:rPr>
        <w:t xml:space="preserve">Trichonympha </w:t>
      </w:r>
      <w:r>
        <w:rPr>
          <w:sz w:val="19"/>
        </w:rPr>
        <w:t xml:space="preserve">and </w:t>
      </w:r>
      <w:r>
        <w:rPr>
          <w:b/>
          <w:sz w:val="19"/>
        </w:rPr>
        <w:t xml:space="preserve">termites, </w:t>
      </w:r>
      <w:r>
        <w:rPr>
          <w:sz w:val="19"/>
        </w:rPr>
        <w:t>cellulase producing bacteria and herbivores, etc.</w:t>
      </w:r>
    </w:p>
    <w:p w:rsidR="00082CFE" w:rsidRDefault="00340DF7">
      <w:pPr>
        <w:ind w:left="332" w:right="462"/>
        <w:rPr>
          <w:sz w:val="19"/>
        </w:rPr>
      </w:pPr>
      <w:r>
        <w:rPr>
          <w:rFonts w:ascii="Webdings" w:hAnsi="Webdings"/>
          <w:i/>
          <w:sz w:val="21"/>
        </w:rPr>
        <w:t></w:t>
      </w:r>
      <w:r>
        <w:rPr>
          <w:b/>
          <w:sz w:val="19"/>
        </w:rPr>
        <w:t xml:space="preserve">Commensalism: </w:t>
      </w:r>
      <w:r>
        <w:rPr>
          <w:sz w:val="19"/>
        </w:rPr>
        <w:t>Loose</w:t>
      </w:r>
      <w:r>
        <w:rPr>
          <w:sz w:val="19"/>
        </w:rPr>
        <w:t xml:space="preserve"> relationship in which two organisms of different species live together, only one organism benefits while the other remains unharmed e.g. sea anemone and clown fish.</w:t>
      </w:r>
    </w:p>
    <w:p w:rsidR="00082CFE" w:rsidRDefault="00340DF7">
      <w:pPr>
        <w:ind w:left="332" w:right="562"/>
        <w:rPr>
          <w:sz w:val="19"/>
        </w:rPr>
      </w:pPr>
      <w:r>
        <w:rPr>
          <w:rFonts w:ascii="Webdings" w:hAnsi="Webdings"/>
          <w:i/>
          <w:sz w:val="21"/>
        </w:rPr>
        <w:t></w:t>
      </w:r>
      <w:r>
        <w:rPr>
          <w:b/>
          <w:sz w:val="19"/>
        </w:rPr>
        <w:t xml:space="preserve">Parasitism: </w:t>
      </w:r>
      <w:r>
        <w:rPr>
          <w:sz w:val="19"/>
        </w:rPr>
        <w:t>Close relationship between organisms of different species in which one organi</w:t>
      </w:r>
      <w:r>
        <w:rPr>
          <w:sz w:val="19"/>
        </w:rPr>
        <w:t xml:space="preserve">sm called </w:t>
      </w:r>
      <w:r>
        <w:rPr>
          <w:b/>
          <w:sz w:val="19"/>
        </w:rPr>
        <w:t xml:space="preserve">parasite </w:t>
      </w:r>
      <w:r>
        <w:rPr>
          <w:sz w:val="19"/>
        </w:rPr>
        <w:t>obtains nutrients from and harms a larger living organism called host.</w:t>
      </w:r>
    </w:p>
    <w:p w:rsidR="00082CFE" w:rsidRDefault="00082CFE">
      <w:pPr>
        <w:pStyle w:val="BodyText"/>
        <w:spacing w:before="11"/>
        <w:rPr>
          <w:sz w:val="19"/>
        </w:rPr>
      </w:pPr>
    </w:p>
    <w:p w:rsidR="00082CFE" w:rsidRDefault="00340DF7">
      <w:pPr>
        <w:pStyle w:val="Heading1"/>
      </w:pPr>
      <w:r>
        <w:t>DIGESTION IN RUMINANT MAMMALS</w:t>
      </w:r>
    </w:p>
    <w:p w:rsidR="00082CFE" w:rsidRDefault="00340DF7">
      <w:pPr>
        <w:pStyle w:val="BodyText"/>
        <w:spacing w:line="228" w:lineRule="exact"/>
        <w:ind w:left="332"/>
      </w:pPr>
      <w:r>
        <w:rPr>
          <w:b/>
        </w:rPr>
        <w:t>Ruminants</w:t>
      </w:r>
      <w:r>
        <w:t>: are the mammals, which have a 4-chambered stomach for the digestion of plant based food.</w:t>
      </w:r>
    </w:p>
    <w:p w:rsidR="00082CFE" w:rsidRDefault="00340DF7">
      <w:pPr>
        <w:pStyle w:val="BodyText"/>
        <w:ind w:left="332" w:right="468"/>
      </w:pPr>
      <w:r>
        <w:rPr>
          <w:b/>
        </w:rPr>
        <w:t xml:space="preserve">Rumination </w:t>
      </w:r>
      <w:r>
        <w:t>involves regurgitation o</w:t>
      </w:r>
      <w:r>
        <w:t xml:space="preserve">f fermented grass known as </w:t>
      </w:r>
      <w:hyperlink r:id="rId47" w:history="1">
        <w:r>
          <w:t xml:space="preserve">cud, </w:t>
        </w:r>
      </w:hyperlink>
      <w:r>
        <w:t>chewing and re-chewing it again to further break down plant matter and stimulate digestion.</w:t>
      </w:r>
    </w:p>
    <w:p w:rsidR="00082CFE" w:rsidRDefault="00340DF7">
      <w:pPr>
        <w:pStyle w:val="BodyText"/>
        <w:spacing w:line="228" w:lineRule="exact"/>
        <w:ind w:left="332"/>
      </w:pPr>
      <w:r>
        <w:t xml:space="preserve">Ruminating mammals include cattle, goats, sheep, giraffes, deer, camels, antelope, </w:t>
      </w:r>
      <w:r>
        <w:t>etc.</w:t>
      </w:r>
    </w:p>
    <w:p w:rsidR="00082CFE" w:rsidRDefault="00340DF7">
      <w:pPr>
        <w:pStyle w:val="Heading1"/>
        <w:spacing w:before="6" w:line="240" w:lineRule="auto"/>
      </w:pPr>
      <w:r>
        <w:t>Four-chambered stomach showing food movement during feeding</w:t>
      </w:r>
    </w:p>
    <w:p w:rsidR="00082CFE" w:rsidRDefault="00340DF7">
      <w:pPr>
        <w:pStyle w:val="ListParagraph1"/>
        <w:numPr>
          <w:ilvl w:val="1"/>
          <w:numId w:val="46"/>
        </w:numPr>
        <w:tabs>
          <w:tab w:val="left" w:pos="5792"/>
        </w:tabs>
        <w:spacing w:before="110"/>
        <w:ind w:right="589" w:firstLine="0"/>
        <w:jc w:val="left"/>
        <w:rPr>
          <w:sz w:val="19"/>
        </w:rPr>
      </w:pPr>
      <w:r>
        <w:rPr>
          <w:noProof/>
          <w:lang w:bidi="ar-SA"/>
        </w:rPr>
        <w:drawing>
          <wp:anchor distT="0" distB="0" distL="0" distR="0" simplePos="0" relativeHeight="251663360" behindDoc="0" locked="0" layoutInCell="1" allowOverlap="1">
            <wp:simplePos x="0" y="0"/>
            <wp:positionH relativeFrom="page">
              <wp:posOffset>809625</wp:posOffset>
            </wp:positionH>
            <wp:positionV relativeFrom="paragraph">
              <wp:posOffset>220345</wp:posOffset>
            </wp:positionV>
            <wp:extent cx="2955290" cy="1713230"/>
            <wp:effectExtent l="0" t="0" r="0" b="0"/>
            <wp:wrapNone/>
            <wp:docPr id="1098" name="image21.png"/>
            <wp:cNvGraphicFramePr/>
            <a:graphic xmlns:a="http://schemas.openxmlformats.org/drawingml/2006/main">
              <a:graphicData uri="http://schemas.openxmlformats.org/drawingml/2006/picture">
                <pic:pic xmlns:pic="http://schemas.openxmlformats.org/drawingml/2006/picture">
                  <pic:nvPicPr>
                    <pic:cNvPr id="1098" name="image21.png"/>
                    <pic:cNvPicPr/>
                  </pic:nvPicPr>
                  <pic:blipFill>
                    <a:blip r:embed="rId48" cstate="print"/>
                    <a:srcRect/>
                    <a:stretch>
                      <a:fillRect/>
                    </a:stretch>
                  </pic:blipFill>
                  <pic:spPr>
                    <a:xfrm>
                      <a:off x="0" y="0"/>
                      <a:ext cx="2955126" cy="1713293"/>
                    </a:xfrm>
                    <a:prstGeom prst="rect">
                      <a:avLst/>
                    </a:prstGeom>
                  </pic:spPr>
                </pic:pic>
              </a:graphicData>
            </a:graphic>
          </wp:anchor>
        </w:drawing>
      </w:r>
      <w:r>
        <w:rPr>
          <w:b/>
          <w:sz w:val="19"/>
        </w:rPr>
        <w:t xml:space="preserve">Rumen (Paunch): </w:t>
      </w:r>
      <w:r>
        <w:rPr>
          <w:sz w:val="19"/>
        </w:rPr>
        <w:t xml:space="preserve">Bacteria and protozoa in the rumen secrete </w:t>
      </w:r>
      <w:r>
        <w:rPr>
          <w:b/>
          <w:sz w:val="19"/>
        </w:rPr>
        <w:t xml:space="preserve">cellulase enzyme </w:t>
      </w:r>
      <w:r>
        <w:rPr>
          <w:sz w:val="19"/>
        </w:rPr>
        <w:t xml:space="preserve">which breaks down cellulose into glucose which undergoes fermentation to form </w:t>
      </w:r>
      <w:r>
        <w:rPr>
          <w:b/>
          <w:sz w:val="19"/>
        </w:rPr>
        <w:t>organic acids</w:t>
      </w:r>
      <w:r>
        <w:rPr>
          <w:sz w:val="19"/>
        </w:rPr>
        <w:t xml:space="preserve">, </w:t>
      </w:r>
      <w:r>
        <w:rPr>
          <w:b/>
          <w:sz w:val="19"/>
        </w:rPr>
        <w:t xml:space="preserve">carbon dioxide </w:t>
      </w:r>
      <w:r>
        <w:rPr>
          <w:sz w:val="19"/>
        </w:rPr>
        <w:t xml:space="preserve">and </w:t>
      </w:r>
      <w:r>
        <w:rPr>
          <w:b/>
          <w:sz w:val="19"/>
        </w:rPr>
        <w:t>ethane</w:t>
      </w:r>
      <w:r>
        <w:rPr>
          <w:sz w:val="19"/>
        </w:rPr>
        <w:t>. The fermentation process produces heat that keeps ruminants</w:t>
      </w:r>
      <w:r>
        <w:rPr>
          <w:spacing w:val="-7"/>
          <w:sz w:val="19"/>
        </w:rPr>
        <w:t xml:space="preserve"> </w:t>
      </w:r>
      <w:r>
        <w:rPr>
          <w:sz w:val="19"/>
        </w:rPr>
        <w:t>warm.</w:t>
      </w:r>
    </w:p>
    <w:p w:rsidR="00082CFE" w:rsidRDefault="00082CFE">
      <w:pPr>
        <w:pStyle w:val="BodyText"/>
        <w:rPr>
          <w:sz w:val="19"/>
        </w:rPr>
      </w:pPr>
    </w:p>
    <w:p w:rsidR="00082CFE" w:rsidRDefault="00340DF7">
      <w:pPr>
        <w:pStyle w:val="ListParagraph1"/>
        <w:numPr>
          <w:ilvl w:val="1"/>
          <w:numId w:val="46"/>
        </w:numPr>
        <w:tabs>
          <w:tab w:val="left" w:pos="5792"/>
        </w:tabs>
        <w:ind w:right="683" w:firstLine="0"/>
        <w:jc w:val="left"/>
        <w:rPr>
          <w:b/>
          <w:sz w:val="19"/>
        </w:rPr>
      </w:pPr>
      <w:r>
        <w:rPr>
          <w:b/>
          <w:sz w:val="19"/>
        </w:rPr>
        <w:t xml:space="preserve">Reticulum (Honeycomb bag): </w:t>
      </w:r>
      <w:r>
        <w:rPr>
          <w:sz w:val="19"/>
        </w:rPr>
        <w:t xml:space="preserve">Here any foreign objects that may have been accidentally swallowed with food settle out in the </w:t>
      </w:r>
      <w:r>
        <w:rPr>
          <w:b/>
          <w:sz w:val="19"/>
        </w:rPr>
        <w:t xml:space="preserve">honeycomb </w:t>
      </w:r>
      <w:r>
        <w:rPr>
          <w:sz w:val="19"/>
        </w:rPr>
        <w:t xml:space="preserve">structure of the reticulum’s walls. Reticulum is </w:t>
      </w:r>
      <w:r>
        <w:rPr>
          <w:sz w:val="19"/>
        </w:rPr>
        <w:t xml:space="preserve">sometimes called </w:t>
      </w:r>
      <w:r>
        <w:rPr>
          <w:b/>
          <w:sz w:val="19"/>
        </w:rPr>
        <w:t>“hardware</w:t>
      </w:r>
      <w:r>
        <w:rPr>
          <w:b/>
          <w:spacing w:val="-7"/>
          <w:sz w:val="19"/>
        </w:rPr>
        <w:t xml:space="preserve"> </w:t>
      </w:r>
      <w:r>
        <w:rPr>
          <w:b/>
          <w:sz w:val="19"/>
        </w:rPr>
        <w:t>stomach”.</w:t>
      </w:r>
    </w:p>
    <w:p w:rsidR="00082CFE" w:rsidRDefault="00082CFE">
      <w:pPr>
        <w:pStyle w:val="BodyText"/>
        <w:spacing w:before="2"/>
        <w:rPr>
          <w:b/>
          <w:sz w:val="19"/>
        </w:rPr>
      </w:pPr>
    </w:p>
    <w:p w:rsidR="00082CFE" w:rsidRDefault="00340DF7">
      <w:pPr>
        <w:pStyle w:val="ListParagraph1"/>
        <w:numPr>
          <w:ilvl w:val="1"/>
          <w:numId w:val="46"/>
        </w:numPr>
        <w:tabs>
          <w:tab w:val="left" w:pos="5792"/>
        </w:tabs>
        <w:ind w:right="623" w:firstLine="0"/>
        <w:jc w:val="left"/>
        <w:rPr>
          <w:sz w:val="19"/>
        </w:rPr>
      </w:pPr>
      <w:r>
        <w:rPr>
          <w:b/>
          <w:sz w:val="19"/>
        </w:rPr>
        <w:t xml:space="preserve">Omasum (Psalterium / Manyplies): </w:t>
      </w:r>
      <w:r>
        <w:rPr>
          <w:sz w:val="19"/>
        </w:rPr>
        <w:t>Absorbs water from food and also absorbs more nutrients called volatile fatty acids that supply ruminants with</w:t>
      </w:r>
      <w:r>
        <w:rPr>
          <w:spacing w:val="-8"/>
          <w:sz w:val="19"/>
        </w:rPr>
        <w:t xml:space="preserve"> </w:t>
      </w:r>
      <w:r>
        <w:rPr>
          <w:sz w:val="19"/>
        </w:rPr>
        <w:t>energy.</w:t>
      </w:r>
    </w:p>
    <w:p w:rsidR="00082CFE" w:rsidRDefault="00082CFE">
      <w:pPr>
        <w:pStyle w:val="BodyText"/>
        <w:spacing w:before="9"/>
        <w:rPr>
          <w:sz w:val="17"/>
        </w:rPr>
      </w:pPr>
    </w:p>
    <w:p w:rsidR="00082CFE" w:rsidRDefault="00340DF7">
      <w:pPr>
        <w:pStyle w:val="ListParagraph1"/>
        <w:numPr>
          <w:ilvl w:val="1"/>
          <w:numId w:val="46"/>
        </w:numPr>
        <w:tabs>
          <w:tab w:val="left" w:pos="535"/>
        </w:tabs>
        <w:spacing w:before="91"/>
        <w:ind w:left="332" w:right="535" w:firstLine="0"/>
        <w:jc w:val="left"/>
        <w:rPr>
          <w:sz w:val="20"/>
        </w:rPr>
      </w:pPr>
      <w:r>
        <w:rPr>
          <w:b/>
          <w:sz w:val="20"/>
        </w:rPr>
        <w:t xml:space="preserve">Abomasum (Reed / True stomach): </w:t>
      </w:r>
      <w:r>
        <w:rPr>
          <w:sz w:val="20"/>
        </w:rPr>
        <w:t>Here, the food particles are dige</w:t>
      </w:r>
      <w:r>
        <w:rPr>
          <w:sz w:val="20"/>
        </w:rPr>
        <w:t>sted by hydrochloric acid in the same way it</w:t>
      </w:r>
      <w:r>
        <w:rPr>
          <w:spacing w:val="-33"/>
          <w:sz w:val="20"/>
        </w:rPr>
        <w:t xml:space="preserve"> </w:t>
      </w:r>
      <w:r>
        <w:rPr>
          <w:sz w:val="20"/>
        </w:rPr>
        <w:t>occurs in human stomachs. The remaining particles are then passed on to the small intestine where most of the nutrients are absorbed by the body and made available to the</w:t>
      </w:r>
      <w:r>
        <w:rPr>
          <w:spacing w:val="-7"/>
          <w:sz w:val="20"/>
        </w:rPr>
        <w:t xml:space="preserve"> </w:t>
      </w:r>
      <w:r>
        <w:rPr>
          <w:sz w:val="20"/>
        </w:rPr>
        <w:t>ruminant.</w:t>
      </w:r>
    </w:p>
    <w:p w:rsidR="00082CFE" w:rsidRDefault="00082CFE">
      <w:pPr>
        <w:pStyle w:val="BodyText"/>
        <w:spacing w:before="4"/>
      </w:pPr>
    </w:p>
    <w:p w:rsidR="00082CFE" w:rsidRDefault="00340DF7">
      <w:pPr>
        <w:pStyle w:val="Heading1"/>
      </w:pPr>
      <w:r>
        <w:t>CELLULOSE DIGESTION IN TERMIT</w:t>
      </w:r>
      <w:r>
        <w:t>ES</w:t>
      </w:r>
    </w:p>
    <w:p w:rsidR="00082CFE" w:rsidRDefault="00340DF7">
      <w:pPr>
        <w:ind w:left="332" w:right="562"/>
        <w:rPr>
          <w:sz w:val="20"/>
        </w:rPr>
      </w:pPr>
      <w:r>
        <w:rPr>
          <w:sz w:val="20"/>
        </w:rPr>
        <w:t xml:space="preserve">Guts of wood-eating termites contain a micro-organism called </w:t>
      </w:r>
      <w:r>
        <w:rPr>
          <w:b/>
          <w:sz w:val="20"/>
        </w:rPr>
        <w:t xml:space="preserve">Trichonympha, </w:t>
      </w:r>
      <w:r>
        <w:rPr>
          <w:sz w:val="20"/>
        </w:rPr>
        <w:t xml:space="preserve">which secretes </w:t>
      </w:r>
      <w:r>
        <w:rPr>
          <w:b/>
          <w:sz w:val="20"/>
        </w:rPr>
        <w:t xml:space="preserve">cellulase enzyme </w:t>
      </w:r>
      <w:r>
        <w:rPr>
          <w:sz w:val="20"/>
        </w:rPr>
        <w:t>to digest cellulose in wood. The termite absorbs some of the products of digestion (</w:t>
      </w:r>
      <w:r>
        <w:rPr>
          <w:b/>
          <w:sz w:val="20"/>
        </w:rPr>
        <w:t>glucose</w:t>
      </w:r>
      <w:r>
        <w:rPr>
          <w:sz w:val="20"/>
        </w:rPr>
        <w:t xml:space="preserve">), while </w:t>
      </w:r>
      <w:r>
        <w:rPr>
          <w:b/>
          <w:sz w:val="20"/>
        </w:rPr>
        <w:t xml:space="preserve">Trichonympha </w:t>
      </w:r>
      <w:r>
        <w:rPr>
          <w:sz w:val="20"/>
        </w:rPr>
        <w:t>gets sheltered.</w:t>
      </w:r>
    </w:p>
    <w:p w:rsidR="00082CFE" w:rsidRDefault="00082CFE">
      <w:pPr>
        <w:pStyle w:val="BodyText"/>
        <w:spacing w:before="2"/>
      </w:pPr>
    </w:p>
    <w:p w:rsidR="00082CFE" w:rsidRDefault="00340DF7">
      <w:pPr>
        <w:pStyle w:val="Heading1"/>
      </w:pPr>
      <w:r>
        <w:t xml:space="preserve">CELLULOSE </w:t>
      </w:r>
      <w:r>
        <w:t>DIGESTION IN RABBITS (NON RUMINANTS)</w:t>
      </w:r>
    </w:p>
    <w:p w:rsidR="00082CFE" w:rsidRDefault="00340DF7">
      <w:pPr>
        <w:ind w:left="332"/>
        <w:rPr>
          <w:sz w:val="20"/>
        </w:rPr>
      </w:pPr>
      <w:r>
        <w:rPr>
          <w:sz w:val="20"/>
        </w:rPr>
        <w:t xml:space="preserve">The caecum and appendix of a rabbit contain bacteria that secrete </w:t>
      </w:r>
      <w:r>
        <w:rPr>
          <w:b/>
          <w:sz w:val="20"/>
        </w:rPr>
        <w:t xml:space="preserve">cellulase enzyme </w:t>
      </w:r>
      <w:r>
        <w:rPr>
          <w:sz w:val="20"/>
        </w:rPr>
        <w:t xml:space="preserve">for digesting </w:t>
      </w:r>
      <w:r>
        <w:rPr>
          <w:b/>
          <w:sz w:val="20"/>
        </w:rPr>
        <w:t xml:space="preserve">cellulose </w:t>
      </w:r>
      <w:r>
        <w:rPr>
          <w:sz w:val="20"/>
        </w:rPr>
        <w:t xml:space="preserve">into </w:t>
      </w:r>
      <w:r>
        <w:rPr>
          <w:b/>
          <w:sz w:val="20"/>
        </w:rPr>
        <w:t>glucose</w:t>
      </w:r>
      <w:r>
        <w:rPr>
          <w:sz w:val="20"/>
        </w:rPr>
        <w:t xml:space="preserve">. The herbivore gains </w:t>
      </w:r>
      <w:r>
        <w:rPr>
          <w:b/>
          <w:sz w:val="20"/>
        </w:rPr>
        <w:t xml:space="preserve">glucose </w:t>
      </w:r>
      <w:r>
        <w:rPr>
          <w:sz w:val="20"/>
        </w:rPr>
        <w:t xml:space="preserve">while the bacteria get </w:t>
      </w:r>
      <w:r>
        <w:rPr>
          <w:b/>
          <w:sz w:val="20"/>
        </w:rPr>
        <w:t>shelter</w:t>
      </w:r>
      <w:r>
        <w:rPr>
          <w:sz w:val="20"/>
        </w:rPr>
        <w:t>.</w:t>
      </w:r>
    </w:p>
    <w:p w:rsidR="00082CFE" w:rsidRDefault="00340DF7">
      <w:pPr>
        <w:pStyle w:val="BodyText"/>
        <w:spacing w:line="242" w:lineRule="auto"/>
        <w:ind w:left="332" w:right="562"/>
      </w:pPr>
      <w:r>
        <w:t xml:space="preserve">In the process described as </w:t>
      </w:r>
      <w:r>
        <w:rPr>
          <w:b/>
        </w:rPr>
        <w:t>coprophagy</w:t>
      </w:r>
      <w:r>
        <w:rPr>
          <w:b/>
        </w:rPr>
        <w:t xml:space="preserve"> (coprophagia)</w:t>
      </w:r>
      <w:r>
        <w:t>, rabbits eat own faecal pellets while dung beetles feed on cow dung to enable absorption of glucose at the</w:t>
      </w:r>
      <w:r>
        <w:rPr>
          <w:spacing w:val="-3"/>
        </w:rPr>
        <w:t xml:space="preserve"> </w:t>
      </w:r>
      <w:r>
        <w:t>ileum.</w:t>
      </w:r>
    </w:p>
    <w:p w:rsidR="00082CFE" w:rsidRDefault="00082CFE">
      <w:pPr>
        <w:pStyle w:val="BodyText"/>
        <w:spacing w:before="3"/>
        <w:rPr>
          <w:sz w:val="17"/>
        </w:rPr>
      </w:pPr>
    </w:p>
    <w:p w:rsidR="00082CFE" w:rsidRDefault="00340DF7">
      <w:pPr>
        <w:pStyle w:val="Heading1"/>
      </w:pPr>
      <w:r>
        <w:t>PARASITISM</w:t>
      </w:r>
    </w:p>
    <w:p w:rsidR="00082CFE" w:rsidRDefault="00340DF7">
      <w:pPr>
        <w:pStyle w:val="BodyText"/>
        <w:spacing w:line="237" w:lineRule="auto"/>
        <w:ind w:left="332" w:right="568"/>
      </w:pPr>
      <w:r>
        <w:t xml:space="preserve">Close relationship between organisms of different species in which one organism called </w:t>
      </w:r>
      <w:r>
        <w:rPr>
          <w:b/>
        </w:rPr>
        <w:t xml:space="preserve">parasite </w:t>
      </w:r>
      <w:r>
        <w:t>obtains nutrients f</w:t>
      </w:r>
      <w:r>
        <w:t>rom and harms a larger living organism called host.</w:t>
      </w:r>
    </w:p>
    <w:p w:rsidR="00082CFE" w:rsidRDefault="00082CFE">
      <w:pPr>
        <w:spacing w:line="237" w:lineRule="auto"/>
        <w:sectPr w:rsidR="00082CFE">
          <w:pgSz w:w="12240" w:h="15840"/>
          <w:pgMar w:top="1080" w:right="600" w:bottom="940" w:left="800" w:header="718" w:footer="748" w:gutter="0"/>
          <w:cols w:space="720"/>
        </w:sectPr>
      </w:pPr>
    </w:p>
    <w:p w:rsidR="00082CFE" w:rsidRDefault="00082CFE">
      <w:pPr>
        <w:pStyle w:val="BodyText"/>
        <w:spacing w:before="7"/>
        <w:rPr>
          <w:sz w:val="7"/>
        </w:rPr>
      </w:pPr>
    </w:p>
    <w:tbl>
      <w:tblPr>
        <w:tblW w:w="10284"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42"/>
        <w:gridCol w:w="5142"/>
      </w:tblGrid>
      <w:tr w:rsidR="00082CFE">
        <w:trPr>
          <w:trHeight w:val="230"/>
        </w:trPr>
        <w:tc>
          <w:tcPr>
            <w:tcW w:w="5142" w:type="dxa"/>
          </w:tcPr>
          <w:p w:rsidR="00082CFE" w:rsidRDefault="00340DF7">
            <w:pPr>
              <w:pStyle w:val="TableParagraph"/>
              <w:spacing w:line="210" w:lineRule="exact"/>
              <w:rPr>
                <w:b/>
                <w:sz w:val="20"/>
              </w:rPr>
            </w:pPr>
            <w:r>
              <w:rPr>
                <w:b/>
                <w:sz w:val="20"/>
              </w:rPr>
              <w:t>Challenges / Dangers faced by ectoparasites</w:t>
            </w:r>
          </w:p>
        </w:tc>
        <w:tc>
          <w:tcPr>
            <w:tcW w:w="5142" w:type="dxa"/>
          </w:tcPr>
          <w:p w:rsidR="00082CFE" w:rsidRDefault="00340DF7">
            <w:pPr>
              <w:pStyle w:val="TableParagraph"/>
              <w:spacing w:line="210" w:lineRule="exact"/>
              <w:rPr>
                <w:b/>
                <w:sz w:val="20"/>
              </w:rPr>
            </w:pPr>
            <w:r>
              <w:rPr>
                <w:b/>
                <w:sz w:val="20"/>
              </w:rPr>
              <w:t>Challenges / Dangers faced by endoparasites</w:t>
            </w:r>
          </w:p>
        </w:tc>
      </w:tr>
      <w:tr w:rsidR="00082CFE">
        <w:trPr>
          <w:trHeight w:val="1838"/>
        </w:trPr>
        <w:tc>
          <w:tcPr>
            <w:tcW w:w="5142" w:type="dxa"/>
          </w:tcPr>
          <w:p w:rsidR="00082CFE" w:rsidRDefault="00340DF7">
            <w:pPr>
              <w:pStyle w:val="TableParagraph"/>
              <w:spacing w:line="223" w:lineRule="exact"/>
              <w:rPr>
                <w:sz w:val="20"/>
              </w:rPr>
            </w:pPr>
            <w:r>
              <w:rPr>
                <w:rFonts w:ascii="Webdings" w:hAnsi="Webdings"/>
                <w:i/>
                <w:sz w:val="21"/>
              </w:rPr>
              <w:t></w:t>
            </w:r>
            <w:r>
              <w:rPr>
                <w:sz w:val="20"/>
              </w:rPr>
              <w:t>Failure to cling on the host to avoid being dislodged.</w:t>
            </w:r>
          </w:p>
          <w:p w:rsidR="00082CFE" w:rsidRDefault="00340DF7">
            <w:pPr>
              <w:pStyle w:val="TableParagraph"/>
              <w:spacing w:before="1" w:line="229" w:lineRule="exact"/>
              <w:rPr>
                <w:sz w:val="20"/>
              </w:rPr>
            </w:pPr>
            <w:r>
              <w:rPr>
                <w:rFonts w:ascii="Webdings" w:hAnsi="Webdings"/>
                <w:i/>
                <w:sz w:val="21"/>
              </w:rPr>
              <w:t></w:t>
            </w:r>
            <w:r>
              <w:rPr>
                <w:sz w:val="20"/>
              </w:rPr>
              <w:t xml:space="preserve">Failure to obtain nutritive molecules from </w:t>
            </w:r>
            <w:r>
              <w:rPr>
                <w:sz w:val="20"/>
              </w:rPr>
              <w:t>the host.</w:t>
            </w:r>
          </w:p>
          <w:p w:rsidR="00082CFE" w:rsidRDefault="00340DF7">
            <w:pPr>
              <w:pStyle w:val="TableParagraph"/>
              <w:spacing w:line="229" w:lineRule="exact"/>
              <w:rPr>
                <w:sz w:val="20"/>
              </w:rPr>
            </w:pPr>
            <w:r>
              <w:rPr>
                <w:rFonts w:ascii="Webdings" w:hAnsi="Webdings"/>
                <w:i/>
                <w:sz w:val="21"/>
              </w:rPr>
              <w:t></w:t>
            </w:r>
            <w:r>
              <w:rPr>
                <w:sz w:val="20"/>
              </w:rPr>
              <w:t>Failure to find the right host for dispersal to their final host</w:t>
            </w:r>
          </w:p>
        </w:tc>
        <w:tc>
          <w:tcPr>
            <w:tcW w:w="5142" w:type="dxa"/>
          </w:tcPr>
          <w:p w:rsidR="00082CFE" w:rsidRDefault="00340DF7">
            <w:pPr>
              <w:pStyle w:val="TableParagraph"/>
              <w:spacing w:line="223" w:lineRule="exact"/>
              <w:rPr>
                <w:sz w:val="20"/>
              </w:rPr>
            </w:pPr>
            <w:r>
              <w:rPr>
                <w:rFonts w:ascii="Webdings" w:hAnsi="Webdings"/>
                <w:i/>
                <w:sz w:val="21"/>
              </w:rPr>
              <w:t></w:t>
            </w:r>
            <w:r>
              <w:rPr>
                <w:sz w:val="20"/>
              </w:rPr>
              <w:t>Failure to penetrate the host</w:t>
            </w:r>
          </w:p>
          <w:p w:rsidR="00082CFE" w:rsidRDefault="00340DF7">
            <w:pPr>
              <w:pStyle w:val="TableParagraph"/>
              <w:spacing w:before="1" w:line="229" w:lineRule="exact"/>
              <w:rPr>
                <w:sz w:val="20"/>
              </w:rPr>
            </w:pPr>
            <w:r>
              <w:rPr>
                <w:rFonts w:ascii="Webdings" w:hAnsi="Webdings"/>
                <w:i/>
                <w:sz w:val="21"/>
              </w:rPr>
              <w:t></w:t>
            </w:r>
            <w:r>
              <w:rPr>
                <w:sz w:val="20"/>
              </w:rPr>
              <w:t>Failure to obtain nutritive molecules from the host.</w:t>
            </w:r>
          </w:p>
          <w:p w:rsidR="00082CFE" w:rsidRDefault="00340DF7">
            <w:pPr>
              <w:pStyle w:val="TableParagraph"/>
              <w:ind w:right="13"/>
              <w:rPr>
                <w:sz w:val="20"/>
              </w:rPr>
            </w:pPr>
            <w:r>
              <w:rPr>
                <w:rFonts w:ascii="Webdings" w:hAnsi="Webdings"/>
                <w:i/>
                <w:sz w:val="21"/>
              </w:rPr>
              <w:t></w:t>
            </w:r>
            <w:r>
              <w:rPr>
                <w:sz w:val="20"/>
              </w:rPr>
              <w:t>Destruction by the digestive enzymes and immune responses of the hosts.</w:t>
            </w:r>
          </w:p>
          <w:p w:rsidR="00082CFE" w:rsidRDefault="00340DF7">
            <w:pPr>
              <w:pStyle w:val="TableParagraph"/>
              <w:rPr>
                <w:sz w:val="20"/>
              </w:rPr>
            </w:pPr>
            <w:r>
              <w:rPr>
                <w:rFonts w:ascii="Webdings" w:hAnsi="Webdings"/>
                <w:i/>
                <w:sz w:val="21"/>
              </w:rPr>
              <w:t></w:t>
            </w:r>
            <w:r>
              <w:rPr>
                <w:sz w:val="20"/>
              </w:rPr>
              <w:t xml:space="preserve">Complete elimination </w:t>
            </w:r>
            <w:r>
              <w:rPr>
                <w:sz w:val="20"/>
              </w:rPr>
              <w:t>or extinction.</w:t>
            </w:r>
          </w:p>
          <w:p w:rsidR="00082CFE" w:rsidRDefault="00340DF7">
            <w:pPr>
              <w:pStyle w:val="TableParagraph"/>
              <w:rPr>
                <w:sz w:val="20"/>
              </w:rPr>
            </w:pPr>
            <w:r>
              <w:rPr>
                <w:rFonts w:ascii="Webdings" w:hAnsi="Webdings"/>
                <w:i/>
                <w:sz w:val="21"/>
              </w:rPr>
              <w:t></w:t>
            </w:r>
            <w:r>
              <w:rPr>
                <w:sz w:val="20"/>
              </w:rPr>
              <w:t>Fluctuating environment e.g. low oxygen tensions, excess heat, solute concentration, darkness etc.</w:t>
            </w:r>
          </w:p>
          <w:p w:rsidR="00082CFE" w:rsidRDefault="00340DF7">
            <w:pPr>
              <w:pStyle w:val="TableParagraph"/>
              <w:spacing w:line="215" w:lineRule="exact"/>
              <w:rPr>
                <w:sz w:val="20"/>
              </w:rPr>
            </w:pPr>
            <w:r>
              <w:rPr>
                <w:rFonts w:ascii="Webdings" w:hAnsi="Webdings"/>
                <w:i/>
                <w:sz w:val="21"/>
              </w:rPr>
              <w:t></w:t>
            </w:r>
            <w:r>
              <w:rPr>
                <w:sz w:val="20"/>
              </w:rPr>
              <w:t>Failure to find the right host for dispersal to their final host</w:t>
            </w:r>
          </w:p>
        </w:tc>
      </w:tr>
    </w:tbl>
    <w:p w:rsidR="00082CFE" w:rsidRDefault="00340DF7">
      <w:pPr>
        <w:pStyle w:val="Heading1"/>
        <w:spacing w:after="2"/>
      </w:pPr>
      <w:r>
        <w:t>GENERAL ADAPTATIONS OF PARASITES</w:t>
      </w:r>
    </w:p>
    <w:tbl>
      <w:tblPr>
        <w:tblW w:w="10282"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28"/>
        <w:gridCol w:w="3427"/>
        <w:gridCol w:w="3427"/>
      </w:tblGrid>
      <w:tr w:rsidR="00082CFE">
        <w:trPr>
          <w:trHeight w:val="230"/>
        </w:trPr>
        <w:tc>
          <w:tcPr>
            <w:tcW w:w="3428" w:type="dxa"/>
          </w:tcPr>
          <w:p w:rsidR="00082CFE" w:rsidRDefault="00340DF7">
            <w:pPr>
              <w:pStyle w:val="TableParagraph"/>
              <w:spacing w:line="210" w:lineRule="exact"/>
              <w:rPr>
                <w:b/>
                <w:sz w:val="20"/>
              </w:rPr>
            </w:pPr>
            <w:r>
              <w:rPr>
                <w:b/>
                <w:sz w:val="20"/>
              </w:rPr>
              <w:t>Structural adaptations</w:t>
            </w:r>
          </w:p>
        </w:tc>
        <w:tc>
          <w:tcPr>
            <w:tcW w:w="3427" w:type="dxa"/>
          </w:tcPr>
          <w:p w:rsidR="00082CFE" w:rsidRDefault="00340DF7">
            <w:pPr>
              <w:pStyle w:val="TableParagraph"/>
              <w:spacing w:line="210" w:lineRule="exact"/>
              <w:ind w:left="108"/>
              <w:rPr>
                <w:b/>
                <w:sz w:val="20"/>
              </w:rPr>
            </w:pPr>
            <w:r>
              <w:rPr>
                <w:b/>
                <w:sz w:val="20"/>
              </w:rPr>
              <w:t xml:space="preserve">Physiological </w:t>
            </w:r>
            <w:r>
              <w:rPr>
                <w:b/>
                <w:sz w:val="20"/>
              </w:rPr>
              <w:t>adaptations</w:t>
            </w:r>
          </w:p>
        </w:tc>
        <w:tc>
          <w:tcPr>
            <w:tcW w:w="3427" w:type="dxa"/>
          </w:tcPr>
          <w:p w:rsidR="00082CFE" w:rsidRDefault="00340DF7">
            <w:pPr>
              <w:pStyle w:val="TableParagraph"/>
              <w:spacing w:line="210" w:lineRule="exact"/>
              <w:ind w:left="108"/>
              <w:rPr>
                <w:b/>
                <w:sz w:val="20"/>
              </w:rPr>
            </w:pPr>
            <w:r>
              <w:rPr>
                <w:b/>
                <w:sz w:val="20"/>
              </w:rPr>
              <w:t>Reproductive adaptations</w:t>
            </w:r>
          </w:p>
        </w:tc>
      </w:tr>
      <w:tr w:rsidR="00082CFE">
        <w:trPr>
          <w:trHeight w:val="5806"/>
        </w:trPr>
        <w:tc>
          <w:tcPr>
            <w:tcW w:w="3428" w:type="dxa"/>
          </w:tcPr>
          <w:p w:rsidR="00082CFE" w:rsidRDefault="00340DF7">
            <w:pPr>
              <w:pStyle w:val="TableParagraph"/>
              <w:rPr>
                <w:sz w:val="18"/>
              </w:rPr>
            </w:pPr>
            <w:r>
              <w:rPr>
                <w:rFonts w:ascii="Webdings" w:hAnsi="Webdings"/>
                <w:i/>
                <w:sz w:val="21"/>
              </w:rPr>
              <w:t></w:t>
            </w:r>
            <w:r>
              <w:rPr>
                <w:sz w:val="18"/>
              </w:rPr>
              <w:t xml:space="preserve">Possession of penetrative devices for host entry e.g. fungal haustoria, cutting teeth in hook worms </w:t>
            </w:r>
            <w:r>
              <w:rPr>
                <w:i/>
                <w:sz w:val="18"/>
              </w:rPr>
              <w:t>Ancylostoma duodenale</w:t>
            </w:r>
            <w:r>
              <w:rPr>
                <w:sz w:val="18"/>
              </w:rPr>
              <w:t>)</w:t>
            </w:r>
          </w:p>
          <w:p w:rsidR="00082CFE" w:rsidRDefault="00340DF7">
            <w:pPr>
              <w:pStyle w:val="TableParagraph"/>
              <w:spacing w:line="208" w:lineRule="exact"/>
              <w:rPr>
                <w:sz w:val="18"/>
              </w:rPr>
            </w:pPr>
            <w:r>
              <w:rPr>
                <w:rFonts w:ascii="Webdings" w:hAnsi="Webdings"/>
                <w:i/>
                <w:sz w:val="21"/>
              </w:rPr>
              <w:t></w:t>
            </w:r>
            <w:r>
              <w:rPr>
                <w:sz w:val="18"/>
              </w:rPr>
              <w:t>Possession of nutrient suckers e.g. leech</w:t>
            </w:r>
          </w:p>
          <w:p w:rsidR="00082CFE" w:rsidRDefault="00340DF7">
            <w:pPr>
              <w:pStyle w:val="TableParagraph"/>
              <w:ind w:right="171"/>
              <w:jc w:val="both"/>
              <w:rPr>
                <w:sz w:val="18"/>
              </w:rPr>
            </w:pPr>
            <w:r>
              <w:rPr>
                <w:rFonts w:ascii="Webdings" w:hAnsi="Webdings"/>
                <w:i/>
                <w:sz w:val="21"/>
              </w:rPr>
              <w:t></w:t>
            </w:r>
            <w:r>
              <w:rPr>
                <w:sz w:val="18"/>
              </w:rPr>
              <w:t>Development of digestive-resistant</w:t>
            </w:r>
            <w:r>
              <w:rPr>
                <w:spacing w:val="-21"/>
                <w:sz w:val="18"/>
              </w:rPr>
              <w:t xml:space="preserve"> </w:t>
            </w:r>
            <w:r>
              <w:rPr>
                <w:sz w:val="18"/>
              </w:rPr>
              <w:t xml:space="preserve">outer covering to avoid host’s enzyme attack e.g. </w:t>
            </w:r>
            <w:r>
              <w:rPr>
                <w:i/>
                <w:sz w:val="18"/>
              </w:rPr>
              <w:t xml:space="preserve">Ascaris </w:t>
            </w:r>
            <w:r>
              <w:rPr>
                <w:sz w:val="18"/>
              </w:rPr>
              <w:t xml:space="preserve">and </w:t>
            </w:r>
            <w:r>
              <w:rPr>
                <w:i/>
                <w:sz w:val="18"/>
              </w:rPr>
              <w:t>Taenia</w:t>
            </w:r>
            <w:r>
              <w:rPr>
                <w:i/>
                <w:spacing w:val="1"/>
                <w:sz w:val="18"/>
              </w:rPr>
              <w:t xml:space="preserve"> </w:t>
            </w:r>
            <w:r>
              <w:rPr>
                <w:sz w:val="18"/>
              </w:rPr>
              <w:t>etc.</w:t>
            </w:r>
          </w:p>
          <w:p w:rsidR="00082CFE" w:rsidRDefault="00340DF7">
            <w:pPr>
              <w:pStyle w:val="TableParagraph"/>
              <w:spacing w:line="237" w:lineRule="auto"/>
              <w:ind w:right="171"/>
              <w:rPr>
                <w:sz w:val="18"/>
              </w:rPr>
            </w:pPr>
            <w:r>
              <w:rPr>
                <w:rFonts w:ascii="Webdings" w:hAnsi="Webdings"/>
                <w:i/>
                <w:sz w:val="21"/>
              </w:rPr>
              <w:t></w:t>
            </w:r>
            <w:r>
              <w:rPr>
                <w:sz w:val="18"/>
              </w:rPr>
              <w:t>Camouflaging morphology to increase survival chances e.g. brown ticks on brown cattle.</w:t>
            </w:r>
          </w:p>
          <w:p w:rsidR="00082CFE" w:rsidRDefault="00340DF7">
            <w:pPr>
              <w:pStyle w:val="TableParagraph"/>
              <w:ind w:right="168" w:firstLine="45"/>
              <w:jc w:val="both"/>
              <w:rPr>
                <w:sz w:val="18"/>
              </w:rPr>
            </w:pPr>
            <w:r>
              <w:rPr>
                <w:rFonts w:ascii="Webdings" w:hAnsi="Webdings"/>
                <w:i/>
                <w:sz w:val="21"/>
              </w:rPr>
              <w:t></w:t>
            </w:r>
            <w:r>
              <w:rPr>
                <w:sz w:val="18"/>
              </w:rPr>
              <w:t>Possession of specialised mouth parts</w:t>
            </w:r>
            <w:r>
              <w:rPr>
                <w:spacing w:val="-21"/>
                <w:sz w:val="18"/>
              </w:rPr>
              <w:t xml:space="preserve"> </w:t>
            </w:r>
            <w:r>
              <w:rPr>
                <w:sz w:val="18"/>
              </w:rPr>
              <w:t>in some ecto-parasites to suck hosts e.g. sharp stylets</w:t>
            </w:r>
            <w:r>
              <w:rPr>
                <w:sz w:val="18"/>
              </w:rPr>
              <w:t xml:space="preserve"> in aphids and tsetse</w:t>
            </w:r>
            <w:r>
              <w:rPr>
                <w:spacing w:val="-3"/>
                <w:sz w:val="18"/>
              </w:rPr>
              <w:t xml:space="preserve"> </w:t>
            </w:r>
            <w:r>
              <w:rPr>
                <w:sz w:val="18"/>
              </w:rPr>
              <w:t>flies.</w:t>
            </w:r>
          </w:p>
          <w:p w:rsidR="00082CFE" w:rsidRDefault="00340DF7">
            <w:pPr>
              <w:pStyle w:val="TableParagraph"/>
              <w:ind w:right="346"/>
              <w:rPr>
                <w:sz w:val="18"/>
              </w:rPr>
            </w:pPr>
            <w:r>
              <w:rPr>
                <w:rFonts w:ascii="Webdings" w:hAnsi="Webdings"/>
                <w:i/>
                <w:sz w:val="21"/>
              </w:rPr>
              <w:t></w:t>
            </w:r>
            <w:r>
              <w:rPr>
                <w:sz w:val="18"/>
              </w:rPr>
              <w:t>Possession of specialised haustorial structures in Cuscuta (Dodder plants) for obtaining nutrients from the host</w:t>
            </w:r>
          </w:p>
          <w:p w:rsidR="00082CFE" w:rsidRDefault="00340DF7">
            <w:pPr>
              <w:pStyle w:val="TableParagraph"/>
              <w:ind w:right="119"/>
              <w:rPr>
                <w:sz w:val="18"/>
              </w:rPr>
            </w:pPr>
            <w:r>
              <w:rPr>
                <w:rFonts w:ascii="Webdings" w:hAnsi="Webdings"/>
                <w:i/>
                <w:sz w:val="21"/>
              </w:rPr>
              <w:t></w:t>
            </w:r>
            <w:r>
              <w:rPr>
                <w:sz w:val="18"/>
              </w:rPr>
              <w:t>Degeneration of non-essential organs</w:t>
            </w:r>
            <w:r>
              <w:rPr>
                <w:spacing w:val="-23"/>
                <w:sz w:val="18"/>
              </w:rPr>
              <w:t xml:space="preserve"> </w:t>
            </w:r>
            <w:r>
              <w:rPr>
                <w:sz w:val="18"/>
              </w:rPr>
              <w:t xml:space="preserve">e.g. no feeding organs, no locomotory organs, no alimentary canal to reduce body size and fit in intestines /blood vessels and for reducing energy expenditure on such organs for example </w:t>
            </w:r>
            <w:r>
              <w:rPr>
                <w:i/>
                <w:sz w:val="18"/>
              </w:rPr>
              <w:t xml:space="preserve">Fasciola hepatica </w:t>
            </w:r>
            <w:r>
              <w:rPr>
                <w:sz w:val="18"/>
              </w:rPr>
              <w:t>(liver fluke), tape worm, hook worm</w:t>
            </w:r>
            <w:r>
              <w:rPr>
                <w:spacing w:val="-6"/>
                <w:sz w:val="18"/>
              </w:rPr>
              <w:t xml:space="preserve"> </w:t>
            </w:r>
            <w:r>
              <w:rPr>
                <w:sz w:val="18"/>
              </w:rPr>
              <w:t>etc.</w:t>
            </w:r>
          </w:p>
        </w:tc>
        <w:tc>
          <w:tcPr>
            <w:tcW w:w="3427" w:type="dxa"/>
          </w:tcPr>
          <w:p w:rsidR="00082CFE" w:rsidRDefault="00340DF7">
            <w:pPr>
              <w:pStyle w:val="TableParagraph"/>
              <w:ind w:left="108" w:right="374"/>
              <w:rPr>
                <w:sz w:val="18"/>
              </w:rPr>
            </w:pPr>
            <w:r>
              <w:rPr>
                <w:rFonts w:ascii="Webdings" w:hAnsi="Webdings"/>
                <w:i/>
                <w:sz w:val="21"/>
              </w:rPr>
              <w:t></w:t>
            </w:r>
            <w:r>
              <w:rPr>
                <w:sz w:val="18"/>
              </w:rPr>
              <w:t>Production</w:t>
            </w:r>
            <w:r>
              <w:rPr>
                <w:sz w:val="18"/>
              </w:rPr>
              <w:t xml:space="preserve"> of enzymes to digest the host’s tissues during penetration into the host e.g. fungi and plasmodium</w:t>
            </w:r>
          </w:p>
          <w:p w:rsidR="00082CFE" w:rsidRDefault="00340DF7">
            <w:pPr>
              <w:pStyle w:val="TableParagraph"/>
              <w:ind w:left="108" w:right="117"/>
              <w:rPr>
                <w:sz w:val="18"/>
              </w:rPr>
            </w:pPr>
            <w:r>
              <w:rPr>
                <w:rFonts w:ascii="Webdings" w:hAnsi="Webdings"/>
                <w:i/>
                <w:sz w:val="21"/>
              </w:rPr>
              <w:t></w:t>
            </w:r>
            <w:r>
              <w:rPr>
                <w:sz w:val="18"/>
              </w:rPr>
              <w:t>Production of anticoagulants by blood feeding parasitic animals such as mosquitoes and ticks to avoid blood clotting during</w:t>
            </w:r>
            <w:r>
              <w:rPr>
                <w:spacing w:val="-2"/>
                <w:sz w:val="18"/>
              </w:rPr>
              <w:t xml:space="preserve"> </w:t>
            </w:r>
            <w:r>
              <w:rPr>
                <w:sz w:val="18"/>
              </w:rPr>
              <w:t>feeding.</w:t>
            </w:r>
          </w:p>
          <w:p w:rsidR="00082CFE" w:rsidRDefault="00340DF7">
            <w:pPr>
              <w:pStyle w:val="TableParagraph"/>
              <w:ind w:left="108" w:right="117"/>
              <w:rPr>
                <w:sz w:val="18"/>
              </w:rPr>
            </w:pPr>
            <w:r>
              <w:rPr>
                <w:rFonts w:ascii="Webdings" w:hAnsi="Webdings"/>
                <w:i/>
                <w:sz w:val="21"/>
              </w:rPr>
              <w:t></w:t>
            </w:r>
            <w:r>
              <w:rPr>
                <w:sz w:val="18"/>
              </w:rPr>
              <w:t>Highly tolerant to fl</w:t>
            </w:r>
            <w:r>
              <w:rPr>
                <w:sz w:val="18"/>
              </w:rPr>
              <w:t>uctuating environment e.g. anaerobic respiration in areas of low oxygen tensions, high temperatures, darkness and pH changes in places where they live e.g. most endoparasites.</w:t>
            </w:r>
          </w:p>
          <w:p w:rsidR="00082CFE" w:rsidRDefault="00340DF7">
            <w:pPr>
              <w:pStyle w:val="TableParagraph"/>
              <w:ind w:left="108"/>
              <w:rPr>
                <w:sz w:val="18"/>
              </w:rPr>
            </w:pPr>
            <w:r>
              <w:rPr>
                <w:rFonts w:ascii="Webdings" w:hAnsi="Webdings"/>
                <w:i/>
                <w:sz w:val="21"/>
              </w:rPr>
              <w:t></w:t>
            </w:r>
            <w:r>
              <w:rPr>
                <w:sz w:val="18"/>
              </w:rPr>
              <w:t xml:space="preserve">Rapid means of escape which increases their chances of survival e.g. fleas and </w:t>
            </w:r>
            <w:r>
              <w:rPr>
                <w:sz w:val="18"/>
              </w:rPr>
              <w:t>mosquitoes.</w:t>
            </w:r>
          </w:p>
          <w:p w:rsidR="00082CFE" w:rsidRDefault="00340DF7">
            <w:pPr>
              <w:pStyle w:val="TableParagraph"/>
              <w:spacing w:line="237" w:lineRule="auto"/>
              <w:ind w:left="108"/>
              <w:rPr>
                <w:sz w:val="18"/>
              </w:rPr>
            </w:pPr>
            <w:r>
              <w:rPr>
                <w:rFonts w:ascii="Webdings" w:hAnsi="Webdings"/>
                <w:i/>
                <w:sz w:val="21"/>
              </w:rPr>
              <w:t></w:t>
            </w:r>
            <w:r>
              <w:rPr>
                <w:sz w:val="18"/>
              </w:rPr>
              <w:t>Production of much mucus for resisting digestion by host’s enzymes.</w:t>
            </w:r>
          </w:p>
          <w:p w:rsidR="00082CFE" w:rsidRDefault="00340DF7">
            <w:pPr>
              <w:pStyle w:val="TableParagraph"/>
              <w:ind w:left="108"/>
              <w:rPr>
                <w:sz w:val="18"/>
              </w:rPr>
            </w:pPr>
            <w:r>
              <w:rPr>
                <w:rFonts w:ascii="Webdings" w:hAnsi="Webdings"/>
                <w:i/>
                <w:sz w:val="21"/>
              </w:rPr>
              <w:t></w:t>
            </w:r>
            <w:r>
              <w:rPr>
                <w:sz w:val="18"/>
              </w:rPr>
              <w:t>Some endoparasites produce chemicals to protect themselves against the immune response of the host.</w:t>
            </w:r>
          </w:p>
        </w:tc>
        <w:tc>
          <w:tcPr>
            <w:tcW w:w="3427" w:type="dxa"/>
          </w:tcPr>
          <w:p w:rsidR="00082CFE" w:rsidRDefault="00340DF7">
            <w:pPr>
              <w:pStyle w:val="TableParagraph"/>
              <w:ind w:left="108" w:right="4"/>
              <w:rPr>
                <w:sz w:val="18"/>
              </w:rPr>
            </w:pPr>
            <w:r>
              <w:rPr>
                <w:rFonts w:ascii="Webdings" w:hAnsi="Webdings"/>
                <w:i/>
                <w:sz w:val="21"/>
              </w:rPr>
              <w:t></w:t>
            </w:r>
            <w:r>
              <w:rPr>
                <w:sz w:val="18"/>
              </w:rPr>
              <w:t xml:space="preserve">Some are hermaphrodites with the ability to carry out self fertilisation </w:t>
            </w:r>
            <w:r>
              <w:rPr>
                <w:sz w:val="18"/>
              </w:rPr>
              <w:t xml:space="preserve">to increase the rate of reproduction e.g. </w:t>
            </w:r>
            <w:r>
              <w:rPr>
                <w:i/>
                <w:sz w:val="18"/>
              </w:rPr>
              <w:t>Fasciola</w:t>
            </w:r>
            <w:r>
              <w:rPr>
                <w:sz w:val="18"/>
              </w:rPr>
              <w:t xml:space="preserve">, </w:t>
            </w:r>
            <w:r>
              <w:rPr>
                <w:i/>
                <w:sz w:val="18"/>
              </w:rPr>
              <w:t>Taenia</w:t>
            </w:r>
            <w:r>
              <w:rPr>
                <w:sz w:val="18"/>
              </w:rPr>
              <w:t>.</w:t>
            </w:r>
          </w:p>
          <w:p w:rsidR="00082CFE" w:rsidRDefault="00340DF7">
            <w:pPr>
              <w:pStyle w:val="TableParagraph"/>
              <w:spacing w:line="235" w:lineRule="auto"/>
              <w:ind w:left="108" w:right="149"/>
              <w:rPr>
                <w:sz w:val="18"/>
              </w:rPr>
            </w:pPr>
            <w:r>
              <w:rPr>
                <w:rFonts w:ascii="Webdings" w:hAnsi="Webdings"/>
                <w:i/>
                <w:sz w:val="21"/>
              </w:rPr>
              <w:t></w:t>
            </w:r>
            <w:r>
              <w:rPr>
                <w:sz w:val="18"/>
              </w:rPr>
              <w:t>Some asexually reproduce for high rate of reproduction to avoid extinction.</w:t>
            </w:r>
          </w:p>
          <w:p w:rsidR="00082CFE" w:rsidRDefault="00340DF7">
            <w:pPr>
              <w:pStyle w:val="TableParagraph"/>
              <w:spacing w:before="1"/>
              <w:ind w:left="108" w:right="149"/>
              <w:rPr>
                <w:sz w:val="18"/>
              </w:rPr>
            </w:pPr>
            <w:r>
              <w:rPr>
                <w:rFonts w:ascii="Webdings" w:hAnsi="Webdings"/>
                <w:i/>
                <w:sz w:val="21"/>
              </w:rPr>
              <w:t></w:t>
            </w:r>
            <w:r>
              <w:rPr>
                <w:sz w:val="18"/>
              </w:rPr>
              <w:t xml:space="preserve">Release of sexually mature forms of the parasites as free living organisms e.g. in some parasitic animals such as the </w:t>
            </w:r>
            <w:r>
              <w:rPr>
                <w:sz w:val="18"/>
              </w:rPr>
              <w:t>horse hair worms</w:t>
            </w:r>
          </w:p>
          <w:p w:rsidR="00082CFE" w:rsidRDefault="00340DF7">
            <w:pPr>
              <w:pStyle w:val="TableParagraph"/>
              <w:ind w:left="108" w:right="113"/>
              <w:rPr>
                <w:sz w:val="18"/>
              </w:rPr>
            </w:pPr>
            <w:r>
              <w:rPr>
                <w:rFonts w:ascii="Webdings" w:hAnsi="Webdings"/>
                <w:i/>
                <w:sz w:val="21"/>
              </w:rPr>
              <w:t></w:t>
            </w:r>
            <w:r>
              <w:rPr>
                <w:sz w:val="18"/>
              </w:rPr>
              <w:t>Production of large number of infective agents such as eggs, cysts, and spores</w:t>
            </w:r>
            <w:r>
              <w:rPr>
                <w:spacing w:val="-17"/>
                <w:sz w:val="18"/>
              </w:rPr>
              <w:t xml:space="preserve"> </w:t>
            </w:r>
            <w:r>
              <w:rPr>
                <w:sz w:val="18"/>
              </w:rPr>
              <w:t>which increase survival chances to avoid extinction e.g. tape</w:t>
            </w:r>
            <w:r>
              <w:rPr>
                <w:spacing w:val="1"/>
                <w:sz w:val="18"/>
              </w:rPr>
              <w:t xml:space="preserve"> </w:t>
            </w:r>
            <w:r>
              <w:rPr>
                <w:sz w:val="18"/>
              </w:rPr>
              <w:t>worms.</w:t>
            </w:r>
          </w:p>
          <w:p w:rsidR="00082CFE" w:rsidRDefault="00340DF7">
            <w:pPr>
              <w:pStyle w:val="TableParagraph"/>
              <w:ind w:left="108" w:right="149"/>
              <w:rPr>
                <w:sz w:val="18"/>
              </w:rPr>
            </w:pPr>
            <w:r>
              <w:rPr>
                <w:rFonts w:ascii="Webdings" w:hAnsi="Webdings"/>
                <w:i/>
                <w:sz w:val="21"/>
              </w:rPr>
              <w:t></w:t>
            </w:r>
            <w:r>
              <w:rPr>
                <w:sz w:val="18"/>
              </w:rPr>
              <w:t>Development of reproductive bodies</w:t>
            </w:r>
            <w:r>
              <w:rPr>
                <w:spacing w:val="-20"/>
                <w:sz w:val="18"/>
              </w:rPr>
              <w:t xml:space="preserve"> </w:t>
            </w:r>
            <w:r>
              <w:rPr>
                <w:sz w:val="18"/>
              </w:rPr>
              <w:t xml:space="preserve">that are highly resistant when out of the host to </w:t>
            </w:r>
            <w:r>
              <w:rPr>
                <w:sz w:val="18"/>
              </w:rPr>
              <w:t>survive adverse conditions e.g. cysts in amoeba, fungal spores,</w:t>
            </w:r>
            <w:r>
              <w:rPr>
                <w:spacing w:val="1"/>
                <w:sz w:val="18"/>
              </w:rPr>
              <w:t xml:space="preserve"> </w:t>
            </w:r>
            <w:r>
              <w:rPr>
                <w:sz w:val="18"/>
              </w:rPr>
              <w:t>etc.</w:t>
            </w:r>
          </w:p>
          <w:p w:rsidR="00082CFE" w:rsidRDefault="00340DF7">
            <w:pPr>
              <w:pStyle w:val="TableParagraph"/>
              <w:ind w:left="108"/>
              <w:rPr>
                <w:sz w:val="18"/>
              </w:rPr>
            </w:pPr>
            <w:r>
              <w:rPr>
                <w:rFonts w:ascii="Webdings" w:hAnsi="Webdings"/>
                <w:i/>
                <w:sz w:val="21"/>
              </w:rPr>
              <w:t></w:t>
            </w:r>
            <w:r>
              <w:rPr>
                <w:sz w:val="18"/>
              </w:rPr>
              <w:t>Use of intermediate host (vector) for their transfer to primary host e.g. plasmodium in female anopheles mosquito to man.</w:t>
            </w:r>
          </w:p>
          <w:p w:rsidR="00082CFE" w:rsidRDefault="00340DF7">
            <w:pPr>
              <w:pStyle w:val="TableParagraph"/>
              <w:ind w:left="108" w:right="204"/>
              <w:rPr>
                <w:sz w:val="18"/>
              </w:rPr>
            </w:pPr>
            <w:r>
              <w:rPr>
                <w:rFonts w:ascii="Webdings" w:hAnsi="Webdings"/>
                <w:i/>
                <w:sz w:val="21"/>
              </w:rPr>
              <w:t></w:t>
            </w:r>
            <w:r>
              <w:rPr>
                <w:sz w:val="18"/>
              </w:rPr>
              <w:t>Some parasites localise the strategic points for propagation to</w:t>
            </w:r>
            <w:r>
              <w:rPr>
                <w:sz w:val="18"/>
              </w:rPr>
              <w:t xml:space="preserve"> the next host e.g. HIV which causes AIDS is localised in the sex organs.</w:t>
            </w:r>
          </w:p>
          <w:p w:rsidR="00082CFE" w:rsidRDefault="00340DF7">
            <w:pPr>
              <w:pStyle w:val="TableParagraph"/>
              <w:ind w:left="108" w:right="184"/>
              <w:rPr>
                <w:sz w:val="18"/>
              </w:rPr>
            </w:pPr>
            <w:r>
              <w:rPr>
                <w:rFonts w:ascii="Webdings" w:hAnsi="Webdings"/>
                <w:i/>
                <w:sz w:val="21"/>
              </w:rPr>
              <w:t></w:t>
            </w:r>
            <w:r>
              <w:rPr>
                <w:sz w:val="18"/>
              </w:rPr>
              <w:t>Some use hereditary transmission for increased spreading i.e. some parasites infect the ovary of primary host which lays</w:t>
            </w:r>
          </w:p>
          <w:p w:rsidR="00082CFE" w:rsidRDefault="00340DF7">
            <w:pPr>
              <w:pStyle w:val="TableParagraph"/>
              <w:spacing w:line="191" w:lineRule="exact"/>
              <w:ind w:left="108"/>
              <w:rPr>
                <w:sz w:val="18"/>
              </w:rPr>
            </w:pPr>
            <w:r>
              <w:rPr>
                <w:sz w:val="18"/>
              </w:rPr>
              <w:t>parasite infected eggs.</w:t>
            </w:r>
          </w:p>
        </w:tc>
      </w:tr>
    </w:tbl>
    <w:p w:rsidR="00082CFE" w:rsidRDefault="00082CFE">
      <w:pPr>
        <w:pStyle w:val="BodyText"/>
        <w:spacing w:before="10"/>
        <w:rPr>
          <w:b/>
          <w:sz w:val="19"/>
        </w:rPr>
      </w:pPr>
    </w:p>
    <w:p w:rsidR="00082CFE" w:rsidRDefault="00340DF7">
      <w:pPr>
        <w:spacing w:line="228" w:lineRule="exact"/>
        <w:ind w:left="332"/>
        <w:rPr>
          <w:b/>
          <w:sz w:val="20"/>
        </w:rPr>
      </w:pPr>
      <w:r>
        <w:rPr>
          <w:b/>
          <w:sz w:val="20"/>
        </w:rPr>
        <w:t>COMMON PARASITES</w:t>
      </w:r>
    </w:p>
    <w:p w:rsidR="00082CFE" w:rsidRDefault="00340DF7">
      <w:pPr>
        <w:spacing w:line="228" w:lineRule="exact"/>
        <w:ind w:left="332"/>
        <w:rPr>
          <w:sz w:val="20"/>
        </w:rPr>
      </w:pPr>
      <w:r>
        <w:rPr>
          <w:b/>
          <w:i/>
          <w:sz w:val="20"/>
        </w:rPr>
        <w:t xml:space="preserve">Definitive host </w:t>
      </w:r>
      <w:r>
        <w:rPr>
          <w:i/>
          <w:sz w:val="20"/>
        </w:rPr>
        <w:t>(</w:t>
      </w:r>
      <w:r>
        <w:rPr>
          <w:b/>
          <w:i/>
          <w:sz w:val="20"/>
        </w:rPr>
        <w:t>final host / primary host</w:t>
      </w:r>
      <w:r>
        <w:rPr>
          <w:i/>
          <w:sz w:val="20"/>
        </w:rPr>
        <w:t>)</w:t>
      </w:r>
      <w:r>
        <w:rPr>
          <w:sz w:val="20"/>
        </w:rPr>
        <w:t>: a host in which a parasite attains sexual maturity.</w:t>
      </w:r>
    </w:p>
    <w:p w:rsidR="00082CFE" w:rsidRDefault="00340DF7">
      <w:pPr>
        <w:ind w:left="332" w:right="673"/>
        <w:rPr>
          <w:sz w:val="20"/>
        </w:rPr>
      </w:pPr>
      <w:r>
        <w:rPr>
          <w:b/>
          <w:i/>
          <w:sz w:val="20"/>
        </w:rPr>
        <w:t xml:space="preserve">Intermediate host </w:t>
      </w:r>
      <w:r>
        <w:rPr>
          <w:i/>
          <w:sz w:val="20"/>
        </w:rPr>
        <w:t>(</w:t>
      </w:r>
      <w:r>
        <w:rPr>
          <w:b/>
          <w:i/>
          <w:sz w:val="20"/>
        </w:rPr>
        <w:t>secondary host</w:t>
      </w:r>
      <w:r>
        <w:rPr>
          <w:i/>
          <w:sz w:val="20"/>
        </w:rPr>
        <w:t xml:space="preserve">): </w:t>
      </w:r>
      <w:r>
        <w:rPr>
          <w:sz w:val="20"/>
        </w:rPr>
        <w:t>a host in which a parasite passes one or more of its asexual stages; usually designated first and second, if there is more than one.</w:t>
      </w:r>
    </w:p>
    <w:p w:rsidR="00082CFE" w:rsidRDefault="00082CFE">
      <w:pPr>
        <w:pStyle w:val="BodyText"/>
        <w:spacing w:before="3"/>
        <w:rPr>
          <w:sz w:val="13"/>
        </w:rPr>
      </w:pPr>
    </w:p>
    <w:p w:rsidR="00082CFE" w:rsidRDefault="00340DF7">
      <w:pPr>
        <w:pStyle w:val="Heading1"/>
        <w:spacing w:before="91" w:line="240" w:lineRule="auto"/>
        <w:ind w:left="5361"/>
      </w:pPr>
      <w:r>
        <w:rPr>
          <w:noProof/>
          <w:lang w:bidi="ar-SA"/>
        </w:rPr>
        <w:lastRenderedPageBreak/>
        <mc:AlternateContent>
          <mc:Choice Requires="wps">
            <w:drawing>
              <wp:anchor distT="0" distB="0" distL="0" distR="0" simplePos="0" relativeHeight="251664384" behindDoc="0" locked="0" layoutInCell="1" allowOverlap="1">
                <wp:simplePos x="0" y="0"/>
                <wp:positionH relativeFrom="page">
                  <wp:posOffset>647700</wp:posOffset>
                </wp:positionH>
                <wp:positionV relativeFrom="paragraph">
                  <wp:posOffset>52705</wp:posOffset>
                </wp:positionV>
                <wp:extent cx="6560820" cy="2266950"/>
                <wp:effectExtent l="0" t="0" r="1905" b="4445"/>
                <wp:wrapNone/>
                <wp:docPr id="1099" name="Text Box 16"/>
                <wp:cNvGraphicFramePr/>
                <a:graphic xmlns:a="http://schemas.openxmlformats.org/drawingml/2006/main">
                  <a:graphicData uri="http://schemas.microsoft.com/office/word/2010/wordprocessingShape">
                    <wps:wsp>
                      <wps:cNvSpPr/>
                      <wps:spPr>
                        <a:xfrm>
                          <a:off x="0" y="0"/>
                          <a:ext cx="6560820" cy="2266950"/>
                        </a:xfrm>
                        <a:prstGeom prst="rect">
                          <a:avLst/>
                        </a:prstGeom>
                        <a:ln>
                          <a:noFill/>
                        </a:ln>
                      </wps:spPr>
                      <wps:txbx>
                        <w:txbxContent>
                          <w:tbl>
                            <w:tblPr>
                              <w:tblW w:w="10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68"/>
                              <w:gridCol w:w="3118"/>
                              <w:gridCol w:w="1419"/>
                              <w:gridCol w:w="1135"/>
                              <w:gridCol w:w="2976"/>
                            </w:tblGrid>
                            <w:tr w:rsidR="00082CFE">
                              <w:trPr>
                                <w:trHeight w:val="230"/>
                              </w:trPr>
                              <w:tc>
                                <w:tcPr>
                                  <w:tcW w:w="1668" w:type="dxa"/>
                                  <w:vMerge w:val="restart"/>
                                </w:tcPr>
                                <w:p w:rsidR="00082CFE" w:rsidRDefault="00340DF7">
                                  <w:pPr>
                                    <w:pStyle w:val="TableParagraph"/>
                                    <w:spacing w:before="118"/>
                                    <w:rPr>
                                      <w:b/>
                                      <w:sz w:val="20"/>
                                    </w:rPr>
                                  </w:pPr>
                                  <w:r>
                                    <w:rPr>
                                      <w:b/>
                                      <w:sz w:val="20"/>
                                    </w:rPr>
                                    <w:t>Phy</w:t>
                                  </w:r>
                                  <w:r>
                                    <w:rPr>
                                      <w:b/>
                                      <w:sz w:val="20"/>
                                    </w:rPr>
                                    <w:t>lum/division</w:t>
                                  </w:r>
                                </w:p>
                              </w:tc>
                              <w:tc>
                                <w:tcPr>
                                  <w:tcW w:w="3118" w:type="dxa"/>
                                  <w:vMerge w:val="restart"/>
                                </w:tcPr>
                                <w:p w:rsidR="00082CFE" w:rsidRDefault="00340DF7">
                                  <w:pPr>
                                    <w:pStyle w:val="TableParagraph"/>
                                    <w:spacing w:before="113"/>
                                    <w:ind w:left="108"/>
                                    <w:rPr>
                                      <w:sz w:val="20"/>
                                    </w:rPr>
                                  </w:pPr>
                                  <w:r>
                                    <w:rPr>
                                      <w:sz w:val="20"/>
                                    </w:rPr>
                                    <w:t>Parasite</w:t>
                                  </w:r>
                                </w:p>
                              </w:tc>
                              <w:tc>
                                <w:tcPr>
                                  <w:tcW w:w="2554" w:type="dxa"/>
                                  <w:gridSpan w:val="2"/>
                                </w:tcPr>
                                <w:p w:rsidR="00082CFE" w:rsidRDefault="00082CFE">
                                  <w:pPr>
                                    <w:pStyle w:val="TableParagraph"/>
                                    <w:ind w:left="0"/>
                                    <w:rPr>
                                      <w:sz w:val="16"/>
                                    </w:rPr>
                                  </w:pPr>
                                </w:p>
                              </w:tc>
                              <w:tc>
                                <w:tcPr>
                                  <w:tcW w:w="2976" w:type="dxa"/>
                                  <w:vMerge w:val="restart"/>
                                </w:tcPr>
                                <w:p w:rsidR="00082CFE" w:rsidRDefault="00340DF7">
                                  <w:pPr>
                                    <w:pStyle w:val="TableParagraph"/>
                                    <w:spacing w:before="118"/>
                                    <w:ind w:left="108"/>
                                    <w:rPr>
                                      <w:b/>
                                      <w:sz w:val="20"/>
                                    </w:rPr>
                                  </w:pPr>
                                  <w:r>
                                    <w:rPr>
                                      <w:b/>
                                      <w:sz w:val="20"/>
                                    </w:rPr>
                                    <w:t>Effect on primary host</w:t>
                                  </w:r>
                                </w:p>
                              </w:tc>
                            </w:tr>
                            <w:tr w:rsidR="00082CFE">
                              <w:trPr>
                                <w:trHeight w:val="230"/>
                              </w:trPr>
                              <w:tc>
                                <w:tcPr>
                                  <w:tcW w:w="1668" w:type="dxa"/>
                                  <w:vMerge/>
                                  <w:tcBorders>
                                    <w:top w:val="nil"/>
                                  </w:tcBorders>
                                </w:tcPr>
                                <w:p w:rsidR="00082CFE" w:rsidRDefault="00082CFE">
                                  <w:pPr>
                                    <w:rPr>
                                      <w:sz w:val="2"/>
                                      <w:szCs w:val="2"/>
                                    </w:rPr>
                                  </w:pPr>
                                </w:p>
                              </w:tc>
                              <w:tc>
                                <w:tcPr>
                                  <w:tcW w:w="3118" w:type="dxa"/>
                                  <w:vMerge/>
                                  <w:tcBorders>
                                    <w:top w:val="nil"/>
                                  </w:tcBorders>
                                </w:tcPr>
                                <w:p w:rsidR="00082CFE" w:rsidRDefault="00082CFE">
                                  <w:pPr>
                                    <w:rPr>
                                      <w:sz w:val="2"/>
                                      <w:szCs w:val="2"/>
                                    </w:rPr>
                                  </w:pPr>
                                </w:p>
                              </w:tc>
                              <w:tc>
                                <w:tcPr>
                                  <w:tcW w:w="1419" w:type="dxa"/>
                                </w:tcPr>
                                <w:p w:rsidR="00082CFE" w:rsidRDefault="00082CFE">
                                  <w:pPr>
                                    <w:pStyle w:val="TableParagraph"/>
                                    <w:ind w:left="0"/>
                                    <w:rPr>
                                      <w:sz w:val="16"/>
                                    </w:rPr>
                                  </w:pPr>
                                </w:p>
                              </w:tc>
                              <w:tc>
                                <w:tcPr>
                                  <w:tcW w:w="1135" w:type="dxa"/>
                                </w:tcPr>
                                <w:p w:rsidR="00082CFE" w:rsidRDefault="00082CFE">
                                  <w:pPr>
                                    <w:pStyle w:val="TableParagraph"/>
                                    <w:ind w:left="0"/>
                                    <w:rPr>
                                      <w:sz w:val="16"/>
                                    </w:rPr>
                                  </w:pPr>
                                </w:p>
                              </w:tc>
                              <w:tc>
                                <w:tcPr>
                                  <w:tcW w:w="2976" w:type="dxa"/>
                                  <w:vMerge/>
                                  <w:tcBorders>
                                    <w:top w:val="nil"/>
                                  </w:tcBorders>
                                </w:tcPr>
                                <w:p w:rsidR="00082CFE" w:rsidRDefault="00082CFE">
                                  <w:pPr>
                                    <w:rPr>
                                      <w:sz w:val="2"/>
                                      <w:szCs w:val="2"/>
                                    </w:rPr>
                                  </w:pPr>
                                </w:p>
                              </w:tc>
                            </w:tr>
                            <w:tr w:rsidR="00082CFE">
                              <w:trPr>
                                <w:trHeight w:val="230"/>
                              </w:trPr>
                              <w:tc>
                                <w:tcPr>
                                  <w:tcW w:w="1668" w:type="dxa"/>
                                  <w:vMerge w:val="restart"/>
                                </w:tcPr>
                                <w:p w:rsidR="00082CFE" w:rsidRDefault="00082CFE">
                                  <w:pPr>
                                    <w:pStyle w:val="TableParagraph"/>
                                    <w:spacing w:before="8"/>
                                    <w:ind w:left="0"/>
                                    <w:rPr>
                                      <w:b/>
                                      <w:sz w:val="30"/>
                                    </w:rPr>
                                  </w:pPr>
                                </w:p>
                                <w:p w:rsidR="00082CFE" w:rsidRDefault="00340DF7">
                                  <w:pPr>
                                    <w:pStyle w:val="TableParagraph"/>
                                    <w:rPr>
                                      <w:sz w:val="20"/>
                                    </w:rPr>
                                  </w:pPr>
                                  <w:r>
                                    <w:rPr>
                                      <w:sz w:val="20"/>
                                    </w:rPr>
                                    <w:t>Platyhelminthes</w:t>
                                  </w:r>
                                </w:p>
                              </w:tc>
                              <w:tc>
                                <w:tcPr>
                                  <w:tcW w:w="3118" w:type="dxa"/>
                                </w:tcPr>
                                <w:p w:rsidR="00082CFE" w:rsidRDefault="00340DF7">
                                  <w:pPr>
                                    <w:pStyle w:val="TableParagraph"/>
                                    <w:spacing w:line="210" w:lineRule="exact"/>
                                    <w:ind w:left="108"/>
                                    <w:rPr>
                                      <w:sz w:val="20"/>
                                    </w:rPr>
                                  </w:pPr>
                                  <w:r>
                                    <w:rPr>
                                      <w:i/>
                                      <w:sz w:val="20"/>
                                    </w:rPr>
                                    <w:t xml:space="preserve">Fasciola hepatica </w:t>
                                  </w:r>
                                  <w:r>
                                    <w:rPr>
                                      <w:sz w:val="20"/>
                                    </w:rPr>
                                    <w:t>(liver Fluke)</w:t>
                                  </w:r>
                                </w:p>
                              </w:tc>
                              <w:tc>
                                <w:tcPr>
                                  <w:tcW w:w="1419" w:type="dxa"/>
                                </w:tcPr>
                                <w:p w:rsidR="00082CFE" w:rsidRDefault="00340DF7">
                                  <w:pPr>
                                    <w:pStyle w:val="TableParagraph"/>
                                    <w:spacing w:line="210" w:lineRule="exact"/>
                                    <w:ind w:left="110"/>
                                    <w:rPr>
                                      <w:sz w:val="20"/>
                                    </w:rPr>
                                  </w:pPr>
                                  <w:r>
                                    <w:rPr>
                                      <w:sz w:val="20"/>
                                    </w:rPr>
                                    <w:t>Sheep, cattle</w:t>
                                  </w:r>
                                </w:p>
                              </w:tc>
                              <w:tc>
                                <w:tcPr>
                                  <w:tcW w:w="1135" w:type="dxa"/>
                                </w:tcPr>
                                <w:p w:rsidR="00082CFE" w:rsidRDefault="00340DF7">
                                  <w:pPr>
                                    <w:pStyle w:val="TableParagraph"/>
                                    <w:spacing w:line="210" w:lineRule="exact"/>
                                    <w:ind w:left="108"/>
                                    <w:rPr>
                                      <w:sz w:val="20"/>
                                    </w:rPr>
                                  </w:pPr>
                                  <w:r>
                                    <w:rPr>
                                      <w:sz w:val="20"/>
                                    </w:rPr>
                                    <w:t>Pond snails</w:t>
                                  </w:r>
                                </w:p>
                              </w:tc>
                              <w:tc>
                                <w:tcPr>
                                  <w:tcW w:w="2976" w:type="dxa"/>
                                </w:tcPr>
                                <w:p w:rsidR="00082CFE" w:rsidRDefault="00340DF7">
                                  <w:pPr>
                                    <w:pStyle w:val="TableParagraph"/>
                                    <w:spacing w:line="210" w:lineRule="exact"/>
                                    <w:ind w:left="108"/>
                                    <w:rPr>
                                      <w:sz w:val="20"/>
                                    </w:rPr>
                                  </w:pPr>
                                  <w:r>
                                    <w:rPr>
                                      <w:sz w:val="20"/>
                                    </w:rPr>
                                    <w:t>Liver rot</w:t>
                                  </w:r>
                                </w:p>
                              </w:tc>
                            </w:tr>
                            <w:tr w:rsidR="00082CFE">
                              <w:trPr>
                                <w:trHeight w:val="230"/>
                              </w:trPr>
                              <w:tc>
                                <w:tcPr>
                                  <w:tcW w:w="1668" w:type="dxa"/>
                                  <w:vMerge/>
                                  <w:tcBorders>
                                    <w:top w:val="nil"/>
                                  </w:tcBorders>
                                </w:tcPr>
                                <w:p w:rsidR="00082CFE" w:rsidRDefault="00082CFE">
                                  <w:pPr>
                                    <w:rPr>
                                      <w:sz w:val="2"/>
                                      <w:szCs w:val="2"/>
                                    </w:rPr>
                                  </w:pPr>
                                </w:p>
                              </w:tc>
                              <w:tc>
                                <w:tcPr>
                                  <w:tcW w:w="3118" w:type="dxa"/>
                                </w:tcPr>
                                <w:p w:rsidR="00082CFE" w:rsidRDefault="00340DF7">
                                  <w:pPr>
                                    <w:pStyle w:val="TableParagraph"/>
                                    <w:spacing w:line="211" w:lineRule="exact"/>
                                    <w:ind w:left="108"/>
                                    <w:rPr>
                                      <w:sz w:val="20"/>
                                    </w:rPr>
                                  </w:pPr>
                                  <w:r>
                                    <w:rPr>
                                      <w:i/>
                                      <w:sz w:val="20"/>
                                    </w:rPr>
                                    <w:t xml:space="preserve">Schistosoma mansoni </w:t>
                                  </w:r>
                                  <w:r>
                                    <w:rPr>
                                      <w:sz w:val="20"/>
                                    </w:rPr>
                                    <w:t>(blood fluke)</w:t>
                                  </w:r>
                                </w:p>
                              </w:tc>
                              <w:tc>
                                <w:tcPr>
                                  <w:tcW w:w="1419" w:type="dxa"/>
                                </w:tcPr>
                                <w:p w:rsidR="00082CFE" w:rsidRDefault="00340DF7">
                                  <w:pPr>
                                    <w:pStyle w:val="TableParagraph"/>
                                    <w:spacing w:line="211" w:lineRule="exact"/>
                                    <w:ind w:left="110"/>
                                    <w:rPr>
                                      <w:sz w:val="20"/>
                                    </w:rPr>
                                  </w:pPr>
                                  <w:r>
                                    <w:rPr>
                                      <w:sz w:val="20"/>
                                    </w:rPr>
                                    <w:t>Humans</w:t>
                                  </w:r>
                                </w:p>
                              </w:tc>
                              <w:tc>
                                <w:tcPr>
                                  <w:tcW w:w="1135" w:type="dxa"/>
                                </w:tcPr>
                                <w:p w:rsidR="00082CFE" w:rsidRDefault="00340DF7">
                                  <w:pPr>
                                    <w:pStyle w:val="TableParagraph"/>
                                    <w:spacing w:line="211" w:lineRule="exact"/>
                                    <w:ind w:left="108"/>
                                    <w:rPr>
                                      <w:sz w:val="20"/>
                                    </w:rPr>
                                  </w:pPr>
                                  <w:r>
                                    <w:rPr>
                                      <w:sz w:val="20"/>
                                    </w:rPr>
                                    <w:t>Pigs</w:t>
                                  </w:r>
                                </w:p>
                              </w:tc>
                              <w:tc>
                                <w:tcPr>
                                  <w:tcW w:w="2976" w:type="dxa"/>
                                </w:tcPr>
                                <w:p w:rsidR="00082CFE" w:rsidRDefault="00340DF7">
                                  <w:pPr>
                                    <w:pStyle w:val="TableParagraph"/>
                                    <w:spacing w:line="211" w:lineRule="exact"/>
                                    <w:ind w:left="108"/>
                                    <w:rPr>
                                      <w:sz w:val="20"/>
                                    </w:rPr>
                                  </w:pPr>
                                  <w:r>
                                    <w:rPr>
                                      <w:i/>
                                      <w:sz w:val="20"/>
                                    </w:rPr>
                                    <w:t xml:space="preserve">Schistosomiasis </w:t>
                                  </w:r>
                                  <w:r>
                                    <w:rPr>
                                      <w:sz w:val="20"/>
                                    </w:rPr>
                                    <w:t>(Bilharzia)</w:t>
                                  </w:r>
                                </w:p>
                              </w:tc>
                            </w:tr>
                            <w:tr w:rsidR="00082CFE">
                              <w:trPr>
                                <w:trHeight w:val="230"/>
                              </w:trPr>
                              <w:tc>
                                <w:tcPr>
                                  <w:tcW w:w="1668" w:type="dxa"/>
                                  <w:vMerge/>
                                  <w:tcBorders>
                                    <w:top w:val="nil"/>
                                  </w:tcBorders>
                                </w:tcPr>
                                <w:p w:rsidR="00082CFE" w:rsidRDefault="00082CFE">
                                  <w:pPr>
                                    <w:rPr>
                                      <w:sz w:val="2"/>
                                      <w:szCs w:val="2"/>
                                    </w:rPr>
                                  </w:pPr>
                                </w:p>
                              </w:tc>
                              <w:tc>
                                <w:tcPr>
                                  <w:tcW w:w="3118" w:type="dxa"/>
                                </w:tcPr>
                                <w:p w:rsidR="00082CFE" w:rsidRDefault="00340DF7">
                                  <w:pPr>
                                    <w:pStyle w:val="TableParagraph"/>
                                    <w:spacing w:line="210" w:lineRule="exact"/>
                                    <w:ind w:left="108"/>
                                    <w:rPr>
                                      <w:sz w:val="20"/>
                                    </w:rPr>
                                  </w:pPr>
                                  <w:r>
                                    <w:rPr>
                                      <w:i/>
                                      <w:sz w:val="20"/>
                                    </w:rPr>
                                    <w:t xml:space="preserve">Taenia solium </w:t>
                                  </w:r>
                                  <w:r>
                                    <w:rPr>
                                      <w:sz w:val="20"/>
                                    </w:rPr>
                                    <w:t>(Pork tape worm)</w:t>
                                  </w:r>
                                </w:p>
                              </w:tc>
                              <w:tc>
                                <w:tcPr>
                                  <w:tcW w:w="1419" w:type="dxa"/>
                                </w:tcPr>
                                <w:p w:rsidR="00082CFE" w:rsidRDefault="00340DF7">
                                  <w:pPr>
                                    <w:pStyle w:val="TableParagraph"/>
                                    <w:spacing w:line="210" w:lineRule="exact"/>
                                    <w:ind w:left="110"/>
                                    <w:rPr>
                                      <w:sz w:val="20"/>
                                    </w:rPr>
                                  </w:pPr>
                                  <w:r>
                                    <w:rPr>
                                      <w:sz w:val="20"/>
                                    </w:rPr>
                                    <w:t>Humans</w:t>
                                  </w:r>
                                </w:p>
                              </w:tc>
                              <w:tc>
                                <w:tcPr>
                                  <w:tcW w:w="1135" w:type="dxa"/>
                                </w:tcPr>
                                <w:p w:rsidR="00082CFE" w:rsidRDefault="00340DF7">
                                  <w:pPr>
                                    <w:pStyle w:val="TableParagraph"/>
                                    <w:spacing w:line="210" w:lineRule="exact"/>
                                    <w:ind w:left="108"/>
                                    <w:rPr>
                                      <w:sz w:val="20"/>
                                    </w:rPr>
                                  </w:pPr>
                                  <w:r>
                                    <w:rPr>
                                      <w:sz w:val="20"/>
                                    </w:rPr>
                                    <w:t>Pigs</w:t>
                                  </w:r>
                                </w:p>
                              </w:tc>
                              <w:tc>
                                <w:tcPr>
                                  <w:tcW w:w="2976" w:type="dxa"/>
                                  <w:vMerge w:val="restart"/>
                                </w:tcPr>
                                <w:p w:rsidR="00082CFE" w:rsidRDefault="00340DF7">
                                  <w:pPr>
                                    <w:pStyle w:val="TableParagraph"/>
                                    <w:spacing w:line="230" w:lineRule="exact"/>
                                    <w:ind w:left="108" w:right="149"/>
                                    <w:rPr>
                                      <w:sz w:val="20"/>
                                    </w:rPr>
                                  </w:pPr>
                                  <w:r>
                                    <w:rPr>
                                      <w:b/>
                                      <w:sz w:val="20"/>
                                    </w:rPr>
                                    <w:t xml:space="preserve">Taeniasis; </w:t>
                                  </w:r>
                                  <w:r>
                                    <w:rPr>
                                      <w:sz w:val="20"/>
                                    </w:rPr>
                                    <w:t>Anaemia, Weight loss Abdominal (intestinal) pain</w:t>
                                  </w:r>
                                </w:p>
                              </w:tc>
                            </w:tr>
                            <w:tr w:rsidR="00082CFE">
                              <w:trPr>
                                <w:trHeight w:val="230"/>
                              </w:trPr>
                              <w:tc>
                                <w:tcPr>
                                  <w:tcW w:w="1668" w:type="dxa"/>
                                  <w:vMerge/>
                                  <w:tcBorders>
                                    <w:top w:val="nil"/>
                                  </w:tcBorders>
                                </w:tcPr>
                                <w:p w:rsidR="00082CFE" w:rsidRDefault="00082CFE">
                                  <w:pPr>
                                    <w:rPr>
                                      <w:sz w:val="2"/>
                                      <w:szCs w:val="2"/>
                                    </w:rPr>
                                  </w:pPr>
                                </w:p>
                              </w:tc>
                              <w:tc>
                                <w:tcPr>
                                  <w:tcW w:w="3118" w:type="dxa"/>
                                </w:tcPr>
                                <w:p w:rsidR="00082CFE" w:rsidRDefault="00340DF7">
                                  <w:pPr>
                                    <w:pStyle w:val="TableParagraph"/>
                                    <w:spacing w:line="210" w:lineRule="exact"/>
                                    <w:ind w:left="108"/>
                                    <w:rPr>
                                      <w:sz w:val="20"/>
                                    </w:rPr>
                                  </w:pPr>
                                  <w:r>
                                    <w:rPr>
                                      <w:i/>
                                      <w:sz w:val="20"/>
                                    </w:rPr>
                                    <w:t xml:space="preserve">Taenia saginata </w:t>
                                  </w:r>
                                  <w:r>
                                    <w:rPr>
                                      <w:sz w:val="20"/>
                                    </w:rPr>
                                    <w:t>(Cattle tapeworm)</w:t>
                                  </w:r>
                                </w:p>
                              </w:tc>
                              <w:tc>
                                <w:tcPr>
                                  <w:tcW w:w="1419" w:type="dxa"/>
                                </w:tcPr>
                                <w:p w:rsidR="00082CFE" w:rsidRDefault="00340DF7">
                                  <w:pPr>
                                    <w:pStyle w:val="TableParagraph"/>
                                    <w:spacing w:line="210" w:lineRule="exact"/>
                                    <w:ind w:left="110"/>
                                    <w:rPr>
                                      <w:sz w:val="20"/>
                                    </w:rPr>
                                  </w:pPr>
                                  <w:r>
                                    <w:rPr>
                                      <w:sz w:val="20"/>
                                    </w:rPr>
                                    <w:t>Humans</w:t>
                                  </w:r>
                                </w:p>
                              </w:tc>
                              <w:tc>
                                <w:tcPr>
                                  <w:tcW w:w="1135" w:type="dxa"/>
                                </w:tcPr>
                                <w:p w:rsidR="00082CFE" w:rsidRDefault="00340DF7">
                                  <w:pPr>
                                    <w:pStyle w:val="TableParagraph"/>
                                    <w:spacing w:line="210" w:lineRule="exact"/>
                                    <w:ind w:left="108"/>
                                    <w:rPr>
                                      <w:sz w:val="20"/>
                                    </w:rPr>
                                  </w:pPr>
                                  <w:r>
                                    <w:rPr>
                                      <w:sz w:val="20"/>
                                    </w:rPr>
                                    <w:t>Cattle</w:t>
                                  </w:r>
                                </w:p>
                              </w:tc>
                              <w:tc>
                                <w:tcPr>
                                  <w:tcW w:w="2976" w:type="dxa"/>
                                  <w:vMerge/>
                                  <w:tcBorders>
                                    <w:top w:val="nil"/>
                                  </w:tcBorders>
                                </w:tcPr>
                                <w:p w:rsidR="00082CFE" w:rsidRDefault="00082CFE">
                                  <w:pPr>
                                    <w:rPr>
                                      <w:sz w:val="2"/>
                                      <w:szCs w:val="2"/>
                                    </w:rPr>
                                  </w:pPr>
                                </w:p>
                              </w:tc>
                            </w:tr>
                            <w:tr w:rsidR="00082CFE">
                              <w:trPr>
                                <w:trHeight w:val="230"/>
                              </w:trPr>
                              <w:tc>
                                <w:tcPr>
                                  <w:tcW w:w="1668" w:type="dxa"/>
                                </w:tcPr>
                                <w:p w:rsidR="00082CFE" w:rsidRDefault="00340DF7">
                                  <w:pPr>
                                    <w:pStyle w:val="TableParagraph"/>
                                    <w:spacing w:line="210" w:lineRule="exact"/>
                                    <w:rPr>
                                      <w:sz w:val="20"/>
                                    </w:rPr>
                                  </w:pPr>
                                  <w:r>
                                    <w:rPr>
                                      <w:sz w:val="20"/>
                                    </w:rPr>
                                    <w:t>Nematoda</w:t>
                                  </w:r>
                                </w:p>
                              </w:tc>
                              <w:tc>
                                <w:tcPr>
                                  <w:tcW w:w="3118" w:type="dxa"/>
                                </w:tcPr>
                                <w:p w:rsidR="00082CFE" w:rsidRDefault="00340DF7">
                                  <w:pPr>
                                    <w:pStyle w:val="TableParagraph"/>
                                    <w:spacing w:line="210" w:lineRule="exact"/>
                                    <w:ind w:left="108"/>
                                    <w:rPr>
                                      <w:i/>
                                      <w:sz w:val="20"/>
                                    </w:rPr>
                                  </w:pPr>
                                  <w:r>
                                    <w:rPr>
                                      <w:i/>
                                      <w:sz w:val="20"/>
                                    </w:rPr>
                                    <w:t>Ascaris lumbricoides (</w:t>
                                  </w:r>
                                  <w:r>
                                    <w:rPr>
                                      <w:sz w:val="20"/>
                                    </w:rPr>
                                    <w:t>roundworm</w:t>
                                  </w:r>
                                  <w:r>
                                    <w:rPr>
                                      <w:i/>
                                      <w:sz w:val="20"/>
                                    </w:rPr>
                                    <w:t>)</w:t>
                                  </w:r>
                                </w:p>
                              </w:tc>
                              <w:tc>
                                <w:tcPr>
                                  <w:tcW w:w="1419" w:type="dxa"/>
                                </w:tcPr>
                                <w:p w:rsidR="00082CFE" w:rsidRDefault="00340DF7">
                                  <w:pPr>
                                    <w:pStyle w:val="TableParagraph"/>
                                    <w:spacing w:line="210" w:lineRule="exact"/>
                                    <w:ind w:left="110"/>
                                    <w:rPr>
                                      <w:sz w:val="20"/>
                                    </w:rPr>
                                  </w:pPr>
                                  <w:r>
                                    <w:rPr>
                                      <w:sz w:val="20"/>
                                    </w:rPr>
                                    <w:t>Humans</w:t>
                                  </w:r>
                                </w:p>
                              </w:tc>
                              <w:tc>
                                <w:tcPr>
                                  <w:tcW w:w="1135" w:type="dxa"/>
                                </w:tcPr>
                                <w:p w:rsidR="00082CFE" w:rsidRDefault="00340DF7">
                                  <w:pPr>
                                    <w:pStyle w:val="TableParagraph"/>
                                    <w:spacing w:line="210" w:lineRule="exact"/>
                                    <w:ind w:left="108"/>
                                    <w:rPr>
                                      <w:sz w:val="20"/>
                                    </w:rPr>
                                  </w:pPr>
                                  <w:r>
                                    <w:rPr>
                                      <w:sz w:val="20"/>
                                    </w:rPr>
                                    <w:t>None</w:t>
                                  </w:r>
                                </w:p>
                              </w:tc>
                              <w:tc>
                                <w:tcPr>
                                  <w:tcW w:w="2976" w:type="dxa"/>
                                </w:tcPr>
                                <w:p w:rsidR="00082CFE" w:rsidRDefault="00340DF7">
                                  <w:pPr>
                                    <w:pStyle w:val="TableParagraph"/>
                                    <w:spacing w:line="210" w:lineRule="exact"/>
                                    <w:ind w:left="108"/>
                                    <w:rPr>
                                      <w:sz w:val="20"/>
                                    </w:rPr>
                                  </w:pPr>
                                  <w:r>
                                    <w:rPr>
                                      <w:i/>
                                      <w:sz w:val="20"/>
                                    </w:rPr>
                                    <w:t xml:space="preserve">Ascariasis, </w:t>
                                  </w:r>
                                  <w:r>
                                    <w:rPr>
                                      <w:sz w:val="20"/>
                                    </w:rPr>
                                    <w:t>Intestinal obstruction</w:t>
                                  </w:r>
                                </w:p>
                              </w:tc>
                            </w:tr>
                            <w:tr w:rsidR="00082CFE">
                              <w:trPr>
                                <w:trHeight w:val="460"/>
                              </w:trPr>
                              <w:tc>
                                <w:tcPr>
                                  <w:tcW w:w="1668" w:type="dxa"/>
                                </w:tcPr>
                                <w:p w:rsidR="00082CFE" w:rsidRDefault="00340DF7">
                                  <w:pPr>
                                    <w:pStyle w:val="TableParagraph"/>
                                    <w:spacing w:line="223" w:lineRule="exact"/>
                                    <w:rPr>
                                      <w:sz w:val="20"/>
                                    </w:rPr>
                                  </w:pPr>
                                  <w:r>
                                    <w:rPr>
                                      <w:sz w:val="20"/>
                                    </w:rPr>
                                    <w:t>Spermatophyta</w:t>
                                  </w:r>
                                </w:p>
                                <w:p w:rsidR="00082CFE" w:rsidRDefault="00340DF7">
                                  <w:pPr>
                                    <w:pStyle w:val="TableParagraph"/>
                                    <w:spacing w:line="217" w:lineRule="exact"/>
                                    <w:rPr>
                                      <w:sz w:val="20"/>
                                    </w:rPr>
                                  </w:pPr>
                                  <w:r>
                                    <w:rPr>
                                      <w:sz w:val="20"/>
                                    </w:rPr>
                                    <w:t>(Seed plants)</w:t>
                                  </w:r>
                                </w:p>
                              </w:tc>
                              <w:tc>
                                <w:tcPr>
                                  <w:tcW w:w="3118" w:type="dxa"/>
                                </w:tcPr>
                                <w:p w:rsidR="00082CFE" w:rsidRDefault="00340DF7">
                                  <w:pPr>
                                    <w:pStyle w:val="TableParagraph"/>
                                    <w:spacing w:before="108"/>
                                    <w:ind w:left="108"/>
                                    <w:rPr>
                                      <w:sz w:val="20"/>
                                    </w:rPr>
                                  </w:pPr>
                                  <w:r>
                                    <w:rPr>
                                      <w:sz w:val="20"/>
                                    </w:rPr>
                                    <w:t xml:space="preserve">Dodder plant </w:t>
                                  </w:r>
                                  <w:r>
                                    <w:rPr>
                                      <w:sz w:val="20"/>
                                    </w:rPr>
                                    <w:t>(Cuscuta)</w:t>
                                  </w:r>
                                </w:p>
                              </w:tc>
                              <w:tc>
                                <w:tcPr>
                                  <w:tcW w:w="1419" w:type="dxa"/>
                                </w:tcPr>
                                <w:p w:rsidR="00082CFE" w:rsidRDefault="00340DF7">
                                  <w:pPr>
                                    <w:pStyle w:val="TableParagraph"/>
                                    <w:spacing w:line="223" w:lineRule="exact"/>
                                    <w:ind w:left="110"/>
                                    <w:rPr>
                                      <w:sz w:val="20"/>
                                    </w:rPr>
                                  </w:pPr>
                                  <w:r>
                                    <w:rPr>
                                      <w:sz w:val="20"/>
                                    </w:rPr>
                                    <w:t>Nettle,</w:t>
                                  </w:r>
                                  <w:r>
                                    <w:rPr>
                                      <w:spacing w:val="-8"/>
                                      <w:sz w:val="20"/>
                                    </w:rPr>
                                    <w:t xml:space="preserve"> </w:t>
                                  </w:r>
                                  <w:r>
                                    <w:rPr>
                                      <w:sz w:val="20"/>
                                    </w:rPr>
                                    <w:t>clover,</w:t>
                                  </w:r>
                                </w:p>
                                <w:p w:rsidR="00082CFE" w:rsidRDefault="00340DF7">
                                  <w:pPr>
                                    <w:pStyle w:val="TableParagraph"/>
                                    <w:spacing w:line="217" w:lineRule="exact"/>
                                    <w:ind w:left="110"/>
                                    <w:rPr>
                                      <w:sz w:val="20"/>
                                    </w:rPr>
                                  </w:pPr>
                                  <w:r>
                                    <w:rPr>
                                      <w:sz w:val="20"/>
                                    </w:rPr>
                                    <w:t>tomato,</w:t>
                                  </w:r>
                                  <w:r>
                                    <w:rPr>
                                      <w:spacing w:val="-3"/>
                                      <w:sz w:val="20"/>
                                    </w:rPr>
                                    <w:t xml:space="preserve"> </w:t>
                                  </w:r>
                                  <w:r>
                                    <w:rPr>
                                      <w:sz w:val="20"/>
                                    </w:rPr>
                                    <w:t>potato</w:t>
                                  </w:r>
                                </w:p>
                              </w:tc>
                              <w:tc>
                                <w:tcPr>
                                  <w:tcW w:w="1135" w:type="dxa"/>
                                </w:tcPr>
                                <w:p w:rsidR="00082CFE" w:rsidRDefault="00340DF7">
                                  <w:pPr>
                                    <w:pStyle w:val="TableParagraph"/>
                                    <w:spacing w:before="108"/>
                                    <w:ind w:left="108"/>
                                    <w:rPr>
                                      <w:sz w:val="20"/>
                                    </w:rPr>
                                  </w:pPr>
                                  <w:r>
                                    <w:rPr>
                                      <w:sz w:val="20"/>
                                    </w:rPr>
                                    <w:t>None</w:t>
                                  </w:r>
                                </w:p>
                              </w:tc>
                              <w:tc>
                                <w:tcPr>
                                  <w:tcW w:w="2976" w:type="dxa"/>
                                </w:tcPr>
                                <w:p w:rsidR="00082CFE" w:rsidRDefault="00340DF7">
                                  <w:pPr>
                                    <w:pStyle w:val="TableParagraph"/>
                                    <w:spacing w:line="223" w:lineRule="exact"/>
                                    <w:ind w:left="108"/>
                                    <w:rPr>
                                      <w:sz w:val="20"/>
                                    </w:rPr>
                                  </w:pPr>
                                  <w:r>
                                    <w:rPr>
                                      <w:sz w:val="20"/>
                                    </w:rPr>
                                    <w:t>Damages tissues causing</w:t>
                                  </w:r>
                                </w:p>
                                <w:p w:rsidR="00082CFE" w:rsidRDefault="00340DF7">
                                  <w:pPr>
                                    <w:pStyle w:val="TableParagraph"/>
                                    <w:spacing w:line="217" w:lineRule="exact"/>
                                    <w:ind w:left="108"/>
                                    <w:rPr>
                                      <w:sz w:val="20"/>
                                    </w:rPr>
                                  </w:pPr>
                                  <w:r>
                                    <w:rPr>
                                      <w:sz w:val="20"/>
                                    </w:rPr>
                                    <w:t>secondary infections</w:t>
                                  </w:r>
                                </w:p>
                              </w:tc>
                            </w:tr>
                            <w:tr w:rsidR="00082CFE">
                              <w:trPr>
                                <w:trHeight w:val="460"/>
                              </w:trPr>
                              <w:tc>
                                <w:tcPr>
                                  <w:tcW w:w="1668" w:type="dxa"/>
                                </w:tcPr>
                                <w:p w:rsidR="00082CFE" w:rsidRDefault="00340DF7">
                                  <w:pPr>
                                    <w:pStyle w:val="TableParagraph"/>
                                    <w:spacing w:line="223" w:lineRule="exact"/>
                                    <w:rPr>
                                      <w:sz w:val="20"/>
                                    </w:rPr>
                                  </w:pPr>
                                  <w:r>
                                    <w:rPr>
                                      <w:sz w:val="20"/>
                                    </w:rPr>
                                    <w:t>Spermatophyta</w:t>
                                  </w:r>
                                </w:p>
                                <w:p w:rsidR="00082CFE" w:rsidRDefault="00340DF7">
                                  <w:pPr>
                                    <w:pStyle w:val="TableParagraph"/>
                                    <w:spacing w:line="217" w:lineRule="exact"/>
                                    <w:rPr>
                                      <w:sz w:val="20"/>
                                    </w:rPr>
                                  </w:pPr>
                                  <w:r>
                                    <w:rPr>
                                      <w:sz w:val="20"/>
                                    </w:rPr>
                                    <w:t>(Seed plants)</w:t>
                                  </w:r>
                                </w:p>
                              </w:tc>
                              <w:tc>
                                <w:tcPr>
                                  <w:tcW w:w="3118" w:type="dxa"/>
                                </w:tcPr>
                                <w:p w:rsidR="00082CFE" w:rsidRDefault="00340DF7">
                                  <w:pPr>
                                    <w:pStyle w:val="TableParagraph"/>
                                    <w:spacing w:before="115"/>
                                    <w:ind w:left="108"/>
                                    <w:rPr>
                                      <w:sz w:val="19"/>
                                    </w:rPr>
                                  </w:pPr>
                                  <w:r>
                                    <w:rPr>
                                      <w:i/>
                                      <w:sz w:val="19"/>
                                    </w:rPr>
                                    <w:t xml:space="preserve">Striga </w:t>
                                  </w:r>
                                  <w:r>
                                    <w:rPr>
                                      <w:sz w:val="19"/>
                                    </w:rPr>
                                    <w:t>sp. (witch weeds)</w:t>
                                  </w:r>
                                </w:p>
                              </w:tc>
                              <w:tc>
                                <w:tcPr>
                                  <w:tcW w:w="1419" w:type="dxa"/>
                                </w:tcPr>
                                <w:p w:rsidR="00082CFE" w:rsidRDefault="00340DF7">
                                  <w:pPr>
                                    <w:pStyle w:val="TableParagraph"/>
                                    <w:spacing w:before="5" w:line="220" w:lineRule="atLeast"/>
                                    <w:ind w:left="110" w:right="134"/>
                                    <w:rPr>
                                      <w:sz w:val="19"/>
                                    </w:rPr>
                                  </w:pPr>
                                  <w:r>
                                    <w:rPr>
                                      <w:sz w:val="19"/>
                                    </w:rPr>
                                    <w:t>Maize, millet, groundnut, etc.</w:t>
                                  </w:r>
                                </w:p>
                              </w:tc>
                              <w:tc>
                                <w:tcPr>
                                  <w:tcW w:w="1135" w:type="dxa"/>
                                </w:tcPr>
                                <w:p w:rsidR="00082CFE" w:rsidRDefault="00340DF7">
                                  <w:pPr>
                                    <w:pStyle w:val="TableParagraph"/>
                                    <w:spacing w:before="108"/>
                                    <w:ind w:left="108"/>
                                    <w:rPr>
                                      <w:sz w:val="20"/>
                                    </w:rPr>
                                  </w:pPr>
                                  <w:r>
                                    <w:rPr>
                                      <w:sz w:val="20"/>
                                    </w:rPr>
                                    <w:t>None</w:t>
                                  </w:r>
                                </w:p>
                              </w:tc>
                              <w:tc>
                                <w:tcPr>
                                  <w:tcW w:w="2976" w:type="dxa"/>
                                </w:tcPr>
                                <w:p w:rsidR="00082CFE" w:rsidRDefault="00340DF7">
                                  <w:pPr>
                                    <w:pStyle w:val="TableParagraph"/>
                                    <w:spacing w:line="223" w:lineRule="exact"/>
                                    <w:ind w:left="108"/>
                                    <w:rPr>
                                      <w:sz w:val="20"/>
                                    </w:rPr>
                                  </w:pPr>
                                  <w:r>
                                    <w:rPr>
                                      <w:sz w:val="20"/>
                                    </w:rPr>
                                    <w:t>Stunted growth, wilting, and</w:t>
                                  </w:r>
                                </w:p>
                                <w:p w:rsidR="00082CFE" w:rsidRDefault="00340DF7">
                                  <w:pPr>
                                    <w:pStyle w:val="TableParagraph"/>
                                    <w:spacing w:line="217" w:lineRule="exact"/>
                                    <w:ind w:left="108"/>
                                    <w:rPr>
                                      <w:sz w:val="20"/>
                                    </w:rPr>
                                  </w:pPr>
                                  <w:r>
                                    <w:rPr>
                                      <w:sz w:val="20"/>
                                    </w:rPr>
                                    <w:t>chlorosis</w:t>
                                  </w:r>
                                </w:p>
                              </w:tc>
                            </w:tr>
                            <w:tr w:rsidR="00082CFE">
                              <w:trPr>
                                <w:trHeight w:val="457"/>
                              </w:trPr>
                              <w:tc>
                                <w:tcPr>
                                  <w:tcW w:w="1668" w:type="dxa"/>
                                </w:tcPr>
                                <w:p w:rsidR="00082CFE" w:rsidRDefault="00340DF7">
                                  <w:pPr>
                                    <w:pStyle w:val="TableParagraph"/>
                                    <w:spacing w:before="108"/>
                                    <w:rPr>
                                      <w:sz w:val="20"/>
                                    </w:rPr>
                                  </w:pPr>
                                  <w:r>
                                    <w:rPr>
                                      <w:sz w:val="20"/>
                                    </w:rPr>
                                    <w:t>Heterokontophyta</w:t>
                                  </w:r>
                                </w:p>
                              </w:tc>
                              <w:tc>
                                <w:tcPr>
                                  <w:tcW w:w="3118" w:type="dxa"/>
                                </w:tcPr>
                                <w:p w:rsidR="00082CFE" w:rsidRDefault="00340DF7">
                                  <w:pPr>
                                    <w:pStyle w:val="TableParagraph"/>
                                    <w:spacing w:before="108"/>
                                    <w:ind w:left="108"/>
                                    <w:rPr>
                                      <w:i/>
                                      <w:sz w:val="20"/>
                                    </w:rPr>
                                  </w:pPr>
                                  <w:r>
                                    <w:rPr>
                                      <w:i/>
                                      <w:sz w:val="20"/>
                                    </w:rPr>
                                    <w:t xml:space="preserve">Phytophthora </w:t>
                                  </w:r>
                                  <w:r>
                                    <w:rPr>
                                      <w:i/>
                                      <w:sz w:val="20"/>
                                    </w:rPr>
                                    <w:t>infestans</w:t>
                                  </w:r>
                                </w:p>
                              </w:tc>
                              <w:tc>
                                <w:tcPr>
                                  <w:tcW w:w="1419" w:type="dxa"/>
                                </w:tcPr>
                                <w:p w:rsidR="00082CFE" w:rsidRDefault="00340DF7">
                                  <w:pPr>
                                    <w:pStyle w:val="TableParagraph"/>
                                    <w:spacing w:before="115"/>
                                    <w:ind w:left="110"/>
                                    <w:rPr>
                                      <w:sz w:val="19"/>
                                    </w:rPr>
                                  </w:pPr>
                                  <w:r>
                                    <w:rPr>
                                      <w:sz w:val="19"/>
                                    </w:rPr>
                                    <w:t>Tomato leaves</w:t>
                                  </w:r>
                                </w:p>
                              </w:tc>
                              <w:tc>
                                <w:tcPr>
                                  <w:tcW w:w="1135" w:type="dxa"/>
                                </w:tcPr>
                                <w:p w:rsidR="00082CFE" w:rsidRDefault="00340DF7">
                                  <w:pPr>
                                    <w:pStyle w:val="TableParagraph"/>
                                    <w:spacing w:before="108"/>
                                    <w:ind w:left="108"/>
                                    <w:rPr>
                                      <w:sz w:val="20"/>
                                    </w:rPr>
                                  </w:pPr>
                                  <w:r>
                                    <w:rPr>
                                      <w:sz w:val="20"/>
                                    </w:rPr>
                                    <w:t>None</w:t>
                                  </w:r>
                                </w:p>
                              </w:tc>
                              <w:tc>
                                <w:tcPr>
                                  <w:tcW w:w="2976" w:type="dxa"/>
                                </w:tcPr>
                                <w:p w:rsidR="00082CFE" w:rsidRDefault="00340DF7">
                                  <w:pPr>
                                    <w:pStyle w:val="TableParagraph"/>
                                    <w:spacing w:line="223" w:lineRule="exact"/>
                                    <w:ind w:left="108"/>
                                    <w:rPr>
                                      <w:sz w:val="20"/>
                                    </w:rPr>
                                  </w:pPr>
                                  <w:r>
                                    <w:rPr>
                                      <w:sz w:val="20"/>
                                    </w:rPr>
                                    <w:t>Late blight of potato and tomato</w:t>
                                  </w:r>
                                </w:p>
                                <w:p w:rsidR="00082CFE" w:rsidRDefault="00340DF7">
                                  <w:pPr>
                                    <w:pStyle w:val="TableParagraph"/>
                                    <w:spacing w:line="215" w:lineRule="exact"/>
                                    <w:ind w:left="108"/>
                                    <w:rPr>
                                      <w:sz w:val="20"/>
                                    </w:rPr>
                                  </w:pPr>
                                  <w:r>
                                    <w:rPr>
                                      <w:sz w:val="20"/>
                                    </w:rPr>
                                    <w:t>(Black leaf spots, tuber rot)</w:t>
                                  </w:r>
                                </w:p>
                              </w:tc>
                            </w:tr>
                            <w:tr w:rsidR="00082CFE">
                              <w:trPr>
                                <w:trHeight w:val="460"/>
                              </w:trPr>
                              <w:tc>
                                <w:tcPr>
                                  <w:tcW w:w="1668" w:type="dxa"/>
                                </w:tcPr>
                                <w:p w:rsidR="00082CFE" w:rsidRDefault="00340DF7">
                                  <w:pPr>
                                    <w:pStyle w:val="TableParagraph"/>
                                    <w:spacing w:before="110"/>
                                    <w:rPr>
                                      <w:sz w:val="20"/>
                                    </w:rPr>
                                  </w:pPr>
                                  <w:r>
                                    <w:rPr>
                                      <w:sz w:val="20"/>
                                    </w:rPr>
                                    <w:t>Arthropoda</w:t>
                                  </w:r>
                                </w:p>
                              </w:tc>
                              <w:tc>
                                <w:tcPr>
                                  <w:tcW w:w="3118" w:type="dxa"/>
                                </w:tcPr>
                                <w:p w:rsidR="00082CFE" w:rsidRDefault="00340DF7">
                                  <w:pPr>
                                    <w:pStyle w:val="TableParagraph"/>
                                    <w:spacing w:before="110"/>
                                    <w:ind w:left="108"/>
                                    <w:rPr>
                                      <w:i/>
                                      <w:sz w:val="20"/>
                                    </w:rPr>
                                  </w:pPr>
                                  <w:r>
                                    <w:rPr>
                                      <w:i/>
                                      <w:sz w:val="20"/>
                                    </w:rPr>
                                    <w:t>Plasmodiun</w:t>
                                  </w:r>
                                </w:p>
                              </w:tc>
                              <w:tc>
                                <w:tcPr>
                                  <w:tcW w:w="1419" w:type="dxa"/>
                                </w:tcPr>
                                <w:p w:rsidR="00082CFE" w:rsidRDefault="00340DF7">
                                  <w:pPr>
                                    <w:pStyle w:val="TableParagraph"/>
                                    <w:spacing w:line="228" w:lineRule="exact"/>
                                    <w:ind w:left="110"/>
                                    <w:rPr>
                                      <w:sz w:val="20"/>
                                    </w:rPr>
                                  </w:pPr>
                                  <w:r>
                                    <w:rPr>
                                      <w:sz w:val="20"/>
                                    </w:rPr>
                                    <w:t xml:space="preserve">Female </w:t>
                                  </w:r>
                                  <w:r>
                                    <w:rPr>
                                      <w:w w:val="95"/>
                                      <w:sz w:val="20"/>
                                    </w:rPr>
                                    <w:t>Anopheles</w:t>
                                  </w:r>
                                </w:p>
                              </w:tc>
                              <w:tc>
                                <w:tcPr>
                                  <w:tcW w:w="1135" w:type="dxa"/>
                                </w:tcPr>
                                <w:p w:rsidR="00082CFE" w:rsidRDefault="00340DF7">
                                  <w:pPr>
                                    <w:pStyle w:val="TableParagraph"/>
                                    <w:spacing w:before="110"/>
                                    <w:ind w:left="108"/>
                                    <w:rPr>
                                      <w:sz w:val="20"/>
                                    </w:rPr>
                                  </w:pPr>
                                  <w:r>
                                    <w:rPr>
                                      <w:sz w:val="20"/>
                                    </w:rPr>
                                    <w:t>Humans</w:t>
                                  </w:r>
                                </w:p>
                              </w:tc>
                              <w:tc>
                                <w:tcPr>
                                  <w:tcW w:w="2976" w:type="dxa"/>
                                </w:tcPr>
                                <w:p w:rsidR="00082CFE" w:rsidRDefault="00340DF7">
                                  <w:pPr>
                                    <w:pStyle w:val="TableParagraph"/>
                                    <w:spacing w:before="110"/>
                                    <w:ind w:left="108"/>
                                    <w:rPr>
                                      <w:sz w:val="20"/>
                                    </w:rPr>
                                  </w:pPr>
                                  <w:r>
                                    <w:rPr>
                                      <w:sz w:val="20"/>
                                    </w:rPr>
                                    <w:t>Malaria fever</w:t>
                                  </w:r>
                                </w:p>
                              </w:tc>
                            </w:tr>
                          </w:tbl>
                          <w:p w:rsidR="00082CFE" w:rsidRDefault="00082CFE">
                            <w:pPr>
                              <w:pStyle w:val="BodyText"/>
                            </w:pPr>
                          </w:p>
                        </w:txbxContent>
                      </wps:txbx>
                      <wps:bodyPr vert="horz" wrap="square" lIns="0" tIns="0" rIns="0" bIns="0" anchor="t" upright="1">
                        <a:noAutofit/>
                      </wps:bodyPr>
                    </wps:wsp>
                  </a:graphicData>
                </a:graphic>
              </wp:anchor>
            </w:drawing>
          </mc:Choice>
          <mc:Fallback>
            <w:pict>
              <v:rect id="Text Box 16" o:spid="_x0000_s1066" style="position:absolute;left:0;text-align:left;margin-left:51pt;margin-top:4.15pt;width:516.6pt;height:178.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" filled="f" stroked="f">
                <v:textbox inset="0,0,0,0">
                  <w:txbxContent>
                    <w:tbl>
                      <w:tblPr>
                        <w:tblW w:w="10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68"/>
                        <w:gridCol w:w="3118"/>
                        <w:gridCol w:w="1419"/>
                        <w:gridCol w:w="1135"/>
                        <w:gridCol w:w="2976"/>
                      </w:tblGrid>
                      <w:tr w:rsidR="00082CFE">
                        <w:trPr>
                          <w:trHeight w:val="230"/>
                        </w:trPr>
                        <w:tc>
                          <w:tcPr>
                            <w:tcW w:w="1668" w:type="dxa"/>
                            <w:vMerge w:val="restart"/>
                          </w:tcPr>
                          <w:p w:rsidR="00082CFE" w:rsidRDefault="00340DF7">
                            <w:pPr>
                              <w:pStyle w:val="TableParagraph"/>
                              <w:spacing w:before="118"/>
                              <w:rPr>
                                <w:b/>
                                <w:sz w:val="20"/>
                              </w:rPr>
                            </w:pPr>
                            <w:r>
                              <w:rPr>
                                <w:b/>
                                <w:sz w:val="20"/>
                              </w:rPr>
                              <w:t>Phy</w:t>
                            </w:r>
                            <w:r>
                              <w:rPr>
                                <w:b/>
                                <w:sz w:val="20"/>
                              </w:rPr>
                              <w:t>lum/division</w:t>
                            </w:r>
                          </w:p>
                        </w:tc>
                        <w:tc>
                          <w:tcPr>
                            <w:tcW w:w="3118" w:type="dxa"/>
                            <w:vMerge w:val="restart"/>
                          </w:tcPr>
                          <w:p w:rsidR="00082CFE" w:rsidRDefault="00340DF7">
                            <w:pPr>
                              <w:pStyle w:val="TableParagraph"/>
                              <w:spacing w:before="113"/>
                              <w:ind w:left="108"/>
                              <w:rPr>
                                <w:sz w:val="20"/>
                              </w:rPr>
                            </w:pPr>
                            <w:r>
                              <w:rPr>
                                <w:sz w:val="20"/>
                              </w:rPr>
                              <w:t>Parasite</w:t>
                            </w:r>
                          </w:p>
                        </w:tc>
                        <w:tc>
                          <w:tcPr>
                            <w:tcW w:w="2554" w:type="dxa"/>
                            <w:gridSpan w:val="2"/>
                          </w:tcPr>
                          <w:p w:rsidR="00082CFE" w:rsidRDefault="00082CFE">
                            <w:pPr>
                              <w:pStyle w:val="TableParagraph"/>
                              <w:ind w:left="0"/>
                              <w:rPr>
                                <w:sz w:val="16"/>
                              </w:rPr>
                            </w:pPr>
                          </w:p>
                        </w:tc>
                        <w:tc>
                          <w:tcPr>
                            <w:tcW w:w="2976" w:type="dxa"/>
                            <w:vMerge w:val="restart"/>
                          </w:tcPr>
                          <w:p w:rsidR="00082CFE" w:rsidRDefault="00340DF7">
                            <w:pPr>
                              <w:pStyle w:val="TableParagraph"/>
                              <w:spacing w:before="118"/>
                              <w:ind w:left="108"/>
                              <w:rPr>
                                <w:b/>
                                <w:sz w:val="20"/>
                              </w:rPr>
                            </w:pPr>
                            <w:r>
                              <w:rPr>
                                <w:b/>
                                <w:sz w:val="20"/>
                              </w:rPr>
                              <w:t>Effect on primary host</w:t>
                            </w:r>
                          </w:p>
                        </w:tc>
                      </w:tr>
                      <w:tr w:rsidR="00082CFE">
                        <w:trPr>
                          <w:trHeight w:val="230"/>
                        </w:trPr>
                        <w:tc>
                          <w:tcPr>
                            <w:tcW w:w="1668" w:type="dxa"/>
                            <w:vMerge/>
                            <w:tcBorders>
                              <w:top w:val="nil"/>
                            </w:tcBorders>
                          </w:tcPr>
                          <w:p w:rsidR="00082CFE" w:rsidRDefault="00082CFE">
                            <w:pPr>
                              <w:rPr>
                                <w:sz w:val="2"/>
                                <w:szCs w:val="2"/>
                              </w:rPr>
                            </w:pPr>
                          </w:p>
                        </w:tc>
                        <w:tc>
                          <w:tcPr>
                            <w:tcW w:w="3118" w:type="dxa"/>
                            <w:vMerge/>
                            <w:tcBorders>
                              <w:top w:val="nil"/>
                            </w:tcBorders>
                          </w:tcPr>
                          <w:p w:rsidR="00082CFE" w:rsidRDefault="00082CFE">
                            <w:pPr>
                              <w:rPr>
                                <w:sz w:val="2"/>
                                <w:szCs w:val="2"/>
                              </w:rPr>
                            </w:pPr>
                          </w:p>
                        </w:tc>
                        <w:tc>
                          <w:tcPr>
                            <w:tcW w:w="1419" w:type="dxa"/>
                          </w:tcPr>
                          <w:p w:rsidR="00082CFE" w:rsidRDefault="00082CFE">
                            <w:pPr>
                              <w:pStyle w:val="TableParagraph"/>
                              <w:ind w:left="0"/>
                              <w:rPr>
                                <w:sz w:val="16"/>
                              </w:rPr>
                            </w:pPr>
                          </w:p>
                        </w:tc>
                        <w:tc>
                          <w:tcPr>
                            <w:tcW w:w="1135" w:type="dxa"/>
                          </w:tcPr>
                          <w:p w:rsidR="00082CFE" w:rsidRDefault="00082CFE">
                            <w:pPr>
                              <w:pStyle w:val="TableParagraph"/>
                              <w:ind w:left="0"/>
                              <w:rPr>
                                <w:sz w:val="16"/>
                              </w:rPr>
                            </w:pPr>
                          </w:p>
                        </w:tc>
                        <w:tc>
                          <w:tcPr>
                            <w:tcW w:w="2976" w:type="dxa"/>
                            <w:vMerge/>
                            <w:tcBorders>
                              <w:top w:val="nil"/>
                            </w:tcBorders>
                          </w:tcPr>
                          <w:p w:rsidR="00082CFE" w:rsidRDefault="00082CFE">
                            <w:pPr>
                              <w:rPr>
                                <w:sz w:val="2"/>
                                <w:szCs w:val="2"/>
                              </w:rPr>
                            </w:pPr>
                          </w:p>
                        </w:tc>
                      </w:tr>
                      <w:tr w:rsidR="00082CFE">
                        <w:trPr>
                          <w:trHeight w:val="230"/>
                        </w:trPr>
                        <w:tc>
                          <w:tcPr>
                            <w:tcW w:w="1668" w:type="dxa"/>
                            <w:vMerge w:val="restart"/>
                          </w:tcPr>
                          <w:p w:rsidR="00082CFE" w:rsidRDefault="00082CFE">
                            <w:pPr>
                              <w:pStyle w:val="TableParagraph"/>
                              <w:spacing w:before="8"/>
                              <w:ind w:left="0"/>
                              <w:rPr>
                                <w:b/>
                                <w:sz w:val="30"/>
                              </w:rPr>
                            </w:pPr>
                          </w:p>
                          <w:p w:rsidR="00082CFE" w:rsidRDefault="00340DF7">
                            <w:pPr>
                              <w:pStyle w:val="TableParagraph"/>
                              <w:rPr>
                                <w:sz w:val="20"/>
                              </w:rPr>
                            </w:pPr>
                            <w:r>
                              <w:rPr>
                                <w:sz w:val="20"/>
                              </w:rPr>
                              <w:t>Platyhelminthes</w:t>
                            </w:r>
                          </w:p>
                        </w:tc>
                        <w:tc>
                          <w:tcPr>
                            <w:tcW w:w="3118" w:type="dxa"/>
                          </w:tcPr>
                          <w:p w:rsidR="00082CFE" w:rsidRDefault="00340DF7">
                            <w:pPr>
                              <w:pStyle w:val="TableParagraph"/>
                              <w:spacing w:line="210" w:lineRule="exact"/>
                              <w:ind w:left="108"/>
                              <w:rPr>
                                <w:sz w:val="20"/>
                              </w:rPr>
                            </w:pPr>
                            <w:r>
                              <w:rPr>
                                <w:i/>
                                <w:sz w:val="20"/>
                              </w:rPr>
                              <w:t xml:space="preserve">Fasciola hepatica </w:t>
                            </w:r>
                            <w:r>
                              <w:rPr>
                                <w:sz w:val="20"/>
                              </w:rPr>
                              <w:t>(liver Fluke)</w:t>
                            </w:r>
                          </w:p>
                        </w:tc>
                        <w:tc>
                          <w:tcPr>
                            <w:tcW w:w="1419" w:type="dxa"/>
                          </w:tcPr>
                          <w:p w:rsidR="00082CFE" w:rsidRDefault="00340DF7">
                            <w:pPr>
                              <w:pStyle w:val="TableParagraph"/>
                              <w:spacing w:line="210" w:lineRule="exact"/>
                              <w:ind w:left="110"/>
                              <w:rPr>
                                <w:sz w:val="20"/>
                              </w:rPr>
                            </w:pPr>
                            <w:r>
                              <w:rPr>
                                <w:sz w:val="20"/>
                              </w:rPr>
                              <w:t>Sheep, cattle</w:t>
                            </w:r>
                          </w:p>
                        </w:tc>
                        <w:tc>
                          <w:tcPr>
                            <w:tcW w:w="1135" w:type="dxa"/>
                          </w:tcPr>
                          <w:p w:rsidR="00082CFE" w:rsidRDefault="00340DF7">
                            <w:pPr>
                              <w:pStyle w:val="TableParagraph"/>
                              <w:spacing w:line="210" w:lineRule="exact"/>
                              <w:ind w:left="108"/>
                              <w:rPr>
                                <w:sz w:val="20"/>
                              </w:rPr>
                            </w:pPr>
                            <w:r>
                              <w:rPr>
                                <w:sz w:val="20"/>
                              </w:rPr>
                              <w:t>Pond snails</w:t>
                            </w:r>
                          </w:p>
                        </w:tc>
                        <w:tc>
                          <w:tcPr>
                            <w:tcW w:w="2976" w:type="dxa"/>
                          </w:tcPr>
                          <w:p w:rsidR="00082CFE" w:rsidRDefault="00340DF7">
                            <w:pPr>
                              <w:pStyle w:val="TableParagraph"/>
                              <w:spacing w:line="210" w:lineRule="exact"/>
                              <w:ind w:left="108"/>
                              <w:rPr>
                                <w:sz w:val="20"/>
                              </w:rPr>
                            </w:pPr>
                            <w:r>
                              <w:rPr>
                                <w:sz w:val="20"/>
                              </w:rPr>
                              <w:t>Liver rot</w:t>
                            </w:r>
                          </w:p>
                        </w:tc>
                      </w:tr>
                      <w:tr w:rsidR="00082CFE">
                        <w:trPr>
                          <w:trHeight w:val="230"/>
                        </w:trPr>
                        <w:tc>
                          <w:tcPr>
                            <w:tcW w:w="1668" w:type="dxa"/>
                            <w:vMerge/>
                            <w:tcBorders>
                              <w:top w:val="nil"/>
                            </w:tcBorders>
                          </w:tcPr>
                          <w:p w:rsidR="00082CFE" w:rsidRDefault="00082CFE">
                            <w:pPr>
                              <w:rPr>
                                <w:sz w:val="2"/>
                                <w:szCs w:val="2"/>
                              </w:rPr>
                            </w:pPr>
                          </w:p>
                        </w:tc>
                        <w:tc>
                          <w:tcPr>
                            <w:tcW w:w="3118" w:type="dxa"/>
                          </w:tcPr>
                          <w:p w:rsidR="00082CFE" w:rsidRDefault="00340DF7">
                            <w:pPr>
                              <w:pStyle w:val="TableParagraph"/>
                              <w:spacing w:line="211" w:lineRule="exact"/>
                              <w:ind w:left="108"/>
                              <w:rPr>
                                <w:sz w:val="20"/>
                              </w:rPr>
                            </w:pPr>
                            <w:r>
                              <w:rPr>
                                <w:i/>
                                <w:sz w:val="20"/>
                              </w:rPr>
                              <w:t xml:space="preserve">Schistosoma mansoni </w:t>
                            </w:r>
                            <w:r>
                              <w:rPr>
                                <w:sz w:val="20"/>
                              </w:rPr>
                              <w:t>(blood fluke)</w:t>
                            </w:r>
                          </w:p>
                        </w:tc>
                        <w:tc>
                          <w:tcPr>
                            <w:tcW w:w="1419" w:type="dxa"/>
                          </w:tcPr>
                          <w:p w:rsidR="00082CFE" w:rsidRDefault="00340DF7">
                            <w:pPr>
                              <w:pStyle w:val="TableParagraph"/>
                              <w:spacing w:line="211" w:lineRule="exact"/>
                              <w:ind w:left="110"/>
                              <w:rPr>
                                <w:sz w:val="20"/>
                              </w:rPr>
                            </w:pPr>
                            <w:r>
                              <w:rPr>
                                <w:sz w:val="20"/>
                              </w:rPr>
                              <w:t>Humans</w:t>
                            </w:r>
                          </w:p>
                        </w:tc>
                        <w:tc>
                          <w:tcPr>
                            <w:tcW w:w="1135" w:type="dxa"/>
                          </w:tcPr>
                          <w:p w:rsidR="00082CFE" w:rsidRDefault="00340DF7">
                            <w:pPr>
                              <w:pStyle w:val="TableParagraph"/>
                              <w:spacing w:line="211" w:lineRule="exact"/>
                              <w:ind w:left="108"/>
                              <w:rPr>
                                <w:sz w:val="20"/>
                              </w:rPr>
                            </w:pPr>
                            <w:r>
                              <w:rPr>
                                <w:sz w:val="20"/>
                              </w:rPr>
                              <w:t>Pigs</w:t>
                            </w:r>
                          </w:p>
                        </w:tc>
                        <w:tc>
                          <w:tcPr>
                            <w:tcW w:w="2976" w:type="dxa"/>
                          </w:tcPr>
                          <w:p w:rsidR="00082CFE" w:rsidRDefault="00340DF7">
                            <w:pPr>
                              <w:pStyle w:val="TableParagraph"/>
                              <w:spacing w:line="211" w:lineRule="exact"/>
                              <w:ind w:left="108"/>
                              <w:rPr>
                                <w:sz w:val="20"/>
                              </w:rPr>
                            </w:pPr>
                            <w:r>
                              <w:rPr>
                                <w:i/>
                                <w:sz w:val="20"/>
                              </w:rPr>
                              <w:t xml:space="preserve">Schistosomiasis </w:t>
                            </w:r>
                            <w:r>
                              <w:rPr>
                                <w:sz w:val="20"/>
                              </w:rPr>
                              <w:t>(Bilharzia)</w:t>
                            </w:r>
                          </w:p>
                        </w:tc>
                      </w:tr>
                      <w:tr w:rsidR="00082CFE">
                        <w:trPr>
                          <w:trHeight w:val="230"/>
                        </w:trPr>
                        <w:tc>
                          <w:tcPr>
                            <w:tcW w:w="1668" w:type="dxa"/>
                            <w:vMerge/>
                            <w:tcBorders>
                              <w:top w:val="nil"/>
                            </w:tcBorders>
                          </w:tcPr>
                          <w:p w:rsidR="00082CFE" w:rsidRDefault="00082CFE">
                            <w:pPr>
                              <w:rPr>
                                <w:sz w:val="2"/>
                                <w:szCs w:val="2"/>
                              </w:rPr>
                            </w:pPr>
                          </w:p>
                        </w:tc>
                        <w:tc>
                          <w:tcPr>
                            <w:tcW w:w="3118" w:type="dxa"/>
                          </w:tcPr>
                          <w:p w:rsidR="00082CFE" w:rsidRDefault="00340DF7">
                            <w:pPr>
                              <w:pStyle w:val="TableParagraph"/>
                              <w:spacing w:line="210" w:lineRule="exact"/>
                              <w:ind w:left="108"/>
                              <w:rPr>
                                <w:sz w:val="20"/>
                              </w:rPr>
                            </w:pPr>
                            <w:r>
                              <w:rPr>
                                <w:i/>
                                <w:sz w:val="20"/>
                              </w:rPr>
                              <w:t xml:space="preserve">Taenia solium </w:t>
                            </w:r>
                            <w:r>
                              <w:rPr>
                                <w:sz w:val="20"/>
                              </w:rPr>
                              <w:t>(Pork tape worm)</w:t>
                            </w:r>
                          </w:p>
                        </w:tc>
                        <w:tc>
                          <w:tcPr>
                            <w:tcW w:w="1419" w:type="dxa"/>
                          </w:tcPr>
                          <w:p w:rsidR="00082CFE" w:rsidRDefault="00340DF7">
                            <w:pPr>
                              <w:pStyle w:val="TableParagraph"/>
                              <w:spacing w:line="210" w:lineRule="exact"/>
                              <w:ind w:left="110"/>
                              <w:rPr>
                                <w:sz w:val="20"/>
                              </w:rPr>
                            </w:pPr>
                            <w:r>
                              <w:rPr>
                                <w:sz w:val="20"/>
                              </w:rPr>
                              <w:t>Humans</w:t>
                            </w:r>
                          </w:p>
                        </w:tc>
                        <w:tc>
                          <w:tcPr>
                            <w:tcW w:w="1135" w:type="dxa"/>
                          </w:tcPr>
                          <w:p w:rsidR="00082CFE" w:rsidRDefault="00340DF7">
                            <w:pPr>
                              <w:pStyle w:val="TableParagraph"/>
                              <w:spacing w:line="210" w:lineRule="exact"/>
                              <w:ind w:left="108"/>
                              <w:rPr>
                                <w:sz w:val="20"/>
                              </w:rPr>
                            </w:pPr>
                            <w:r>
                              <w:rPr>
                                <w:sz w:val="20"/>
                              </w:rPr>
                              <w:t>Pigs</w:t>
                            </w:r>
                          </w:p>
                        </w:tc>
                        <w:tc>
                          <w:tcPr>
                            <w:tcW w:w="2976" w:type="dxa"/>
                            <w:vMerge w:val="restart"/>
                          </w:tcPr>
                          <w:p w:rsidR="00082CFE" w:rsidRDefault="00340DF7">
                            <w:pPr>
                              <w:pStyle w:val="TableParagraph"/>
                              <w:spacing w:line="230" w:lineRule="exact"/>
                              <w:ind w:left="108" w:right="149"/>
                              <w:rPr>
                                <w:sz w:val="20"/>
                              </w:rPr>
                            </w:pPr>
                            <w:r>
                              <w:rPr>
                                <w:b/>
                                <w:sz w:val="20"/>
                              </w:rPr>
                              <w:t xml:space="preserve">Taeniasis; </w:t>
                            </w:r>
                            <w:r>
                              <w:rPr>
                                <w:sz w:val="20"/>
                              </w:rPr>
                              <w:t>Anaemia, Weight loss Abdominal (intestinal) pain</w:t>
                            </w:r>
                          </w:p>
                        </w:tc>
                      </w:tr>
                      <w:tr w:rsidR="00082CFE">
                        <w:trPr>
                          <w:trHeight w:val="230"/>
                        </w:trPr>
                        <w:tc>
                          <w:tcPr>
                            <w:tcW w:w="1668" w:type="dxa"/>
                            <w:vMerge/>
                            <w:tcBorders>
                              <w:top w:val="nil"/>
                            </w:tcBorders>
                          </w:tcPr>
                          <w:p w:rsidR="00082CFE" w:rsidRDefault="00082CFE">
                            <w:pPr>
                              <w:rPr>
                                <w:sz w:val="2"/>
                                <w:szCs w:val="2"/>
                              </w:rPr>
                            </w:pPr>
                          </w:p>
                        </w:tc>
                        <w:tc>
                          <w:tcPr>
                            <w:tcW w:w="3118" w:type="dxa"/>
                          </w:tcPr>
                          <w:p w:rsidR="00082CFE" w:rsidRDefault="00340DF7">
                            <w:pPr>
                              <w:pStyle w:val="TableParagraph"/>
                              <w:spacing w:line="210" w:lineRule="exact"/>
                              <w:ind w:left="108"/>
                              <w:rPr>
                                <w:sz w:val="20"/>
                              </w:rPr>
                            </w:pPr>
                            <w:r>
                              <w:rPr>
                                <w:i/>
                                <w:sz w:val="20"/>
                              </w:rPr>
                              <w:t xml:space="preserve">Taenia saginata </w:t>
                            </w:r>
                            <w:r>
                              <w:rPr>
                                <w:sz w:val="20"/>
                              </w:rPr>
                              <w:t>(Cattle tapeworm)</w:t>
                            </w:r>
                          </w:p>
                        </w:tc>
                        <w:tc>
                          <w:tcPr>
                            <w:tcW w:w="1419" w:type="dxa"/>
                          </w:tcPr>
                          <w:p w:rsidR="00082CFE" w:rsidRDefault="00340DF7">
                            <w:pPr>
                              <w:pStyle w:val="TableParagraph"/>
                              <w:spacing w:line="210" w:lineRule="exact"/>
                              <w:ind w:left="110"/>
                              <w:rPr>
                                <w:sz w:val="20"/>
                              </w:rPr>
                            </w:pPr>
                            <w:r>
                              <w:rPr>
                                <w:sz w:val="20"/>
                              </w:rPr>
                              <w:t>Humans</w:t>
                            </w:r>
                          </w:p>
                        </w:tc>
                        <w:tc>
                          <w:tcPr>
                            <w:tcW w:w="1135" w:type="dxa"/>
                          </w:tcPr>
                          <w:p w:rsidR="00082CFE" w:rsidRDefault="00340DF7">
                            <w:pPr>
                              <w:pStyle w:val="TableParagraph"/>
                              <w:spacing w:line="210" w:lineRule="exact"/>
                              <w:ind w:left="108"/>
                              <w:rPr>
                                <w:sz w:val="20"/>
                              </w:rPr>
                            </w:pPr>
                            <w:r>
                              <w:rPr>
                                <w:sz w:val="20"/>
                              </w:rPr>
                              <w:t>Cattle</w:t>
                            </w:r>
                          </w:p>
                        </w:tc>
                        <w:tc>
                          <w:tcPr>
                            <w:tcW w:w="2976" w:type="dxa"/>
                            <w:vMerge/>
                            <w:tcBorders>
                              <w:top w:val="nil"/>
                            </w:tcBorders>
                          </w:tcPr>
                          <w:p w:rsidR="00082CFE" w:rsidRDefault="00082CFE">
                            <w:pPr>
                              <w:rPr>
                                <w:sz w:val="2"/>
                                <w:szCs w:val="2"/>
                              </w:rPr>
                            </w:pPr>
                          </w:p>
                        </w:tc>
                      </w:tr>
                      <w:tr w:rsidR="00082CFE">
                        <w:trPr>
                          <w:trHeight w:val="230"/>
                        </w:trPr>
                        <w:tc>
                          <w:tcPr>
                            <w:tcW w:w="1668" w:type="dxa"/>
                          </w:tcPr>
                          <w:p w:rsidR="00082CFE" w:rsidRDefault="00340DF7">
                            <w:pPr>
                              <w:pStyle w:val="TableParagraph"/>
                              <w:spacing w:line="210" w:lineRule="exact"/>
                              <w:rPr>
                                <w:sz w:val="20"/>
                              </w:rPr>
                            </w:pPr>
                            <w:r>
                              <w:rPr>
                                <w:sz w:val="20"/>
                              </w:rPr>
                              <w:t>Nematoda</w:t>
                            </w:r>
                          </w:p>
                        </w:tc>
                        <w:tc>
                          <w:tcPr>
                            <w:tcW w:w="3118" w:type="dxa"/>
                          </w:tcPr>
                          <w:p w:rsidR="00082CFE" w:rsidRDefault="00340DF7">
                            <w:pPr>
                              <w:pStyle w:val="TableParagraph"/>
                              <w:spacing w:line="210" w:lineRule="exact"/>
                              <w:ind w:left="108"/>
                              <w:rPr>
                                <w:i/>
                                <w:sz w:val="20"/>
                              </w:rPr>
                            </w:pPr>
                            <w:r>
                              <w:rPr>
                                <w:i/>
                                <w:sz w:val="20"/>
                              </w:rPr>
                              <w:t>Ascaris lumbricoides (</w:t>
                            </w:r>
                            <w:r>
                              <w:rPr>
                                <w:sz w:val="20"/>
                              </w:rPr>
                              <w:t>roundworm</w:t>
                            </w:r>
                            <w:r>
                              <w:rPr>
                                <w:i/>
                                <w:sz w:val="20"/>
                              </w:rPr>
                              <w:t>)</w:t>
                            </w:r>
                          </w:p>
                        </w:tc>
                        <w:tc>
                          <w:tcPr>
                            <w:tcW w:w="1419" w:type="dxa"/>
                          </w:tcPr>
                          <w:p w:rsidR="00082CFE" w:rsidRDefault="00340DF7">
                            <w:pPr>
                              <w:pStyle w:val="TableParagraph"/>
                              <w:spacing w:line="210" w:lineRule="exact"/>
                              <w:ind w:left="110"/>
                              <w:rPr>
                                <w:sz w:val="20"/>
                              </w:rPr>
                            </w:pPr>
                            <w:r>
                              <w:rPr>
                                <w:sz w:val="20"/>
                              </w:rPr>
                              <w:t>Humans</w:t>
                            </w:r>
                          </w:p>
                        </w:tc>
                        <w:tc>
                          <w:tcPr>
                            <w:tcW w:w="1135" w:type="dxa"/>
                          </w:tcPr>
                          <w:p w:rsidR="00082CFE" w:rsidRDefault="00340DF7">
                            <w:pPr>
                              <w:pStyle w:val="TableParagraph"/>
                              <w:spacing w:line="210" w:lineRule="exact"/>
                              <w:ind w:left="108"/>
                              <w:rPr>
                                <w:sz w:val="20"/>
                              </w:rPr>
                            </w:pPr>
                            <w:r>
                              <w:rPr>
                                <w:sz w:val="20"/>
                              </w:rPr>
                              <w:t>None</w:t>
                            </w:r>
                          </w:p>
                        </w:tc>
                        <w:tc>
                          <w:tcPr>
                            <w:tcW w:w="2976" w:type="dxa"/>
                          </w:tcPr>
                          <w:p w:rsidR="00082CFE" w:rsidRDefault="00340DF7">
                            <w:pPr>
                              <w:pStyle w:val="TableParagraph"/>
                              <w:spacing w:line="210" w:lineRule="exact"/>
                              <w:ind w:left="108"/>
                              <w:rPr>
                                <w:sz w:val="20"/>
                              </w:rPr>
                            </w:pPr>
                            <w:r>
                              <w:rPr>
                                <w:i/>
                                <w:sz w:val="20"/>
                              </w:rPr>
                              <w:t xml:space="preserve">Ascariasis, </w:t>
                            </w:r>
                            <w:r>
                              <w:rPr>
                                <w:sz w:val="20"/>
                              </w:rPr>
                              <w:t>Intestinal obstruction</w:t>
                            </w:r>
                          </w:p>
                        </w:tc>
                      </w:tr>
                      <w:tr w:rsidR="00082CFE">
                        <w:trPr>
                          <w:trHeight w:val="460"/>
                        </w:trPr>
                        <w:tc>
                          <w:tcPr>
                            <w:tcW w:w="1668" w:type="dxa"/>
                          </w:tcPr>
                          <w:p w:rsidR="00082CFE" w:rsidRDefault="00340DF7">
                            <w:pPr>
                              <w:pStyle w:val="TableParagraph"/>
                              <w:spacing w:line="223" w:lineRule="exact"/>
                              <w:rPr>
                                <w:sz w:val="20"/>
                              </w:rPr>
                            </w:pPr>
                            <w:r>
                              <w:rPr>
                                <w:sz w:val="20"/>
                              </w:rPr>
                              <w:t>Spermatophyta</w:t>
                            </w:r>
                          </w:p>
                          <w:p w:rsidR="00082CFE" w:rsidRDefault="00340DF7">
                            <w:pPr>
                              <w:pStyle w:val="TableParagraph"/>
                              <w:spacing w:line="217" w:lineRule="exact"/>
                              <w:rPr>
                                <w:sz w:val="20"/>
                              </w:rPr>
                            </w:pPr>
                            <w:r>
                              <w:rPr>
                                <w:sz w:val="20"/>
                              </w:rPr>
                              <w:t>(Seed plants)</w:t>
                            </w:r>
                          </w:p>
                        </w:tc>
                        <w:tc>
                          <w:tcPr>
                            <w:tcW w:w="3118" w:type="dxa"/>
                          </w:tcPr>
                          <w:p w:rsidR="00082CFE" w:rsidRDefault="00340DF7">
                            <w:pPr>
                              <w:pStyle w:val="TableParagraph"/>
                              <w:spacing w:before="108"/>
                              <w:ind w:left="108"/>
                              <w:rPr>
                                <w:sz w:val="20"/>
                              </w:rPr>
                            </w:pPr>
                            <w:r>
                              <w:rPr>
                                <w:sz w:val="20"/>
                              </w:rPr>
                              <w:t xml:space="preserve">Dodder plant </w:t>
                            </w:r>
                            <w:r>
                              <w:rPr>
                                <w:sz w:val="20"/>
                              </w:rPr>
                              <w:t>(Cuscuta)</w:t>
                            </w:r>
                          </w:p>
                        </w:tc>
                        <w:tc>
                          <w:tcPr>
                            <w:tcW w:w="1419" w:type="dxa"/>
                          </w:tcPr>
                          <w:p w:rsidR="00082CFE" w:rsidRDefault="00340DF7">
                            <w:pPr>
                              <w:pStyle w:val="TableParagraph"/>
                              <w:spacing w:line="223" w:lineRule="exact"/>
                              <w:ind w:left="110"/>
                              <w:rPr>
                                <w:sz w:val="20"/>
                              </w:rPr>
                            </w:pPr>
                            <w:r>
                              <w:rPr>
                                <w:sz w:val="20"/>
                              </w:rPr>
                              <w:t>Nettle,</w:t>
                            </w:r>
                            <w:r>
                              <w:rPr>
                                <w:spacing w:val="-8"/>
                                <w:sz w:val="20"/>
                              </w:rPr>
                              <w:t xml:space="preserve"> </w:t>
                            </w:r>
                            <w:r>
                              <w:rPr>
                                <w:sz w:val="20"/>
                              </w:rPr>
                              <w:t>clover,</w:t>
                            </w:r>
                          </w:p>
                          <w:p w:rsidR="00082CFE" w:rsidRDefault="00340DF7">
                            <w:pPr>
                              <w:pStyle w:val="TableParagraph"/>
                              <w:spacing w:line="217" w:lineRule="exact"/>
                              <w:ind w:left="110"/>
                              <w:rPr>
                                <w:sz w:val="20"/>
                              </w:rPr>
                            </w:pPr>
                            <w:r>
                              <w:rPr>
                                <w:sz w:val="20"/>
                              </w:rPr>
                              <w:t>tomato,</w:t>
                            </w:r>
                            <w:r>
                              <w:rPr>
                                <w:spacing w:val="-3"/>
                                <w:sz w:val="20"/>
                              </w:rPr>
                              <w:t xml:space="preserve"> </w:t>
                            </w:r>
                            <w:r>
                              <w:rPr>
                                <w:sz w:val="20"/>
                              </w:rPr>
                              <w:t>potato</w:t>
                            </w:r>
                          </w:p>
                        </w:tc>
                        <w:tc>
                          <w:tcPr>
                            <w:tcW w:w="1135" w:type="dxa"/>
                          </w:tcPr>
                          <w:p w:rsidR="00082CFE" w:rsidRDefault="00340DF7">
                            <w:pPr>
                              <w:pStyle w:val="TableParagraph"/>
                              <w:spacing w:before="108"/>
                              <w:ind w:left="108"/>
                              <w:rPr>
                                <w:sz w:val="20"/>
                              </w:rPr>
                            </w:pPr>
                            <w:r>
                              <w:rPr>
                                <w:sz w:val="20"/>
                              </w:rPr>
                              <w:t>None</w:t>
                            </w:r>
                          </w:p>
                        </w:tc>
                        <w:tc>
                          <w:tcPr>
                            <w:tcW w:w="2976" w:type="dxa"/>
                          </w:tcPr>
                          <w:p w:rsidR="00082CFE" w:rsidRDefault="00340DF7">
                            <w:pPr>
                              <w:pStyle w:val="TableParagraph"/>
                              <w:spacing w:line="223" w:lineRule="exact"/>
                              <w:ind w:left="108"/>
                              <w:rPr>
                                <w:sz w:val="20"/>
                              </w:rPr>
                            </w:pPr>
                            <w:r>
                              <w:rPr>
                                <w:sz w:val="20"/>
                              </w:rPr>
                              <w:t>Damages tissues causing</w:t>
                            </w:r>
                          </w:p>
                          <w:p w:rsidR="00082CFE" w:rsidRDefault="00340DF7">
                            <w:pPr>
                              <w:pStyle w:val="TableParagraph"/>
                              <w:spacing w:line="217" w:lineRule="exact"/>
                              <w:ind w:left="108"/>
                              <w:rPr>
                                <w:sz w:val="20"/>
                              </w:rPr>
                            </w:pPr>
                            <w:r>
                              <w:rPr>
                                <w:sz w:val="20"/>
                              </w:rPr>
                              <w:t>secondary infections</w:t>
                            </w:r>
                          </w:p>
                        </w:tc>
                      </w:tr>
                      <w:tr w:rsidR="00082CFE">
                        <w:trPr>
                          <w:trHeight w:val="460"/>
                        </w:trPr>
                        <w:tc>
                          <w:tcPr>
                            <w:tcW w:w="1668" w:type="dxa"/>
                          </w:tcPr>
                          <w:p w:rsidR="00082CFE" w:rsidRDefault="00340DF7">
                            <w:pPr>
                              <w:pStyle w:val="TableParagraph"/>
                              <w:spacing w:line="223" w:lineRule="exact"/>
                              <w:rPr>
                                <w:sz w:val="20"/>
                              </w:rPr>
                            </w:pPr>
                            <w:r>
                              <w:rPr>
                                <w:sz w:val="20"/>
                              </w:rPr>
                              <w:t>Spermatophyta</w:t>
                            </w:r>
                          </w:p>
                          <w:p w:rsidR="00082CFE" w:rsidRDefault="00340DF7">
                            <w:pPr>
                              <w:pStyle w:val="TableParagraph"/>
                              <w:spacing w:line="217" w:lineRule="exact"/>
                              <w:rPr>
                                <w:sz w:val="20"/>
                              </w:rPr>
                            </w:pPr>
                            <w:r>
                              <w:rPr>
                                <w:sz w:val="20"/>
                              </w:rPr>
                              <w:t>(Seed plants)</w:t>
                            </w:r>
                          </w:p>
                        </w:tc>
                        <w:tc>
                          <w:tcPr>
                            <w:tcW w:w="3118" w:type="dxa"/>
                          </w:tcPr>
                          <w:p w:rsidR="00082CFE" w:rsidRDefault="00340DF7">
                            <w:pPr>
                              <w:pStyle w:val="TableParagraph"/>
                              <w:spacing w:before="115"/>
                              <w:ind w:left="108"/>
                              <w:rPr>
                                <w:sz w:val="19"/>
                              </w:rPr>
                            </w:pPr>
                            <w:r>
                              <w:rPr>
                                <w:i/>
                                <w:sz w:val="19"/>
                              </w:rPr>
                              <w:t xml:space="preserve">Striga </w:t>
                            </w:r>
                            <w:r>
                              <w:rPr>
                                <w:sz w:val="19"/>
                              </w:rPr>
                              <w:t>sp. (witch weeds)</w:t>
                            </w:r>
                          </w:p>
                        </w:tc>
                        <w:tc>
                          <w:tcPr>
                            <w:tcW w:w="1419" w:type="dxa"/>
                          </w:tcPr>
                          <w:p w:rsidR="00082CFE" w:rsidRDefault="00340DF7">
                            <w:pPr>
                              <w:pStyle w:val="TableParagraph"/>
                              <w:spacing w:before="5" w:line="220" w:lineRule="atLeast"/>
                              <w:ind w:left="110" w:right="134"/>
                              <w:rPr>
                                <w:sz w:val="19"/>
                              </w:rPr>
                            </w:pPr>
                            <w:r>
                              <w:rPr>
                                <w:sz w:val="19"/>
                              </w:rPr>
                              <w:t>Maize, millet, groundnut, etc.</w:t>
                            </w:r>
                          </w:p>
                        </w:tc>
                        <w:tc>
                          <w:tcPr>
                            <w:tcW w:w="1135" w:type="dxa"/>
                          </w:tcPr>
                          <w:p w:rsidR="00082CFE" w:rsidRDefault="00340DF7">
                            <w:pPr>
                              <w:pStyle w:val="TableParagraph"/>
                              <w:spacing w:before="108"/>
                              <w:ind w:left="108"/>
                              <w:rPr>
                                <w:sz w:val="20"/>
                              </w:rPr>
                            </w:pPr>
                            <w:r>
                              <w:rPr>
                                <w:sz w:val="20"/>
                              </w:rPr>
                              <w:t>None</w:t>
                            </w:r>
                          </w:p>
                        </w:tc>
                        <w:tc>
                          <w:tcPr>
                            <w:tcW w:w="2976" w:type="dxa"/>
                          </w:tcPr>
                          <w:p w:rsidR="00082CFE" w:rsidRDefault="00340DF7">
                            <w:pPr>
                              <w:pStyle w:val="TableParagraph"/>
                              <w:spacing w:line="223" w:lineRule="exact"/>
                              <w:ind w:left="108"/>
                              <w:rPr>
                                <w:sz w:val="20"/>
                              </w:rPr>
                            </w:pPr>
                            <w:r>
                              <w:rPr>
                                <w:sz w:val="20"/>
                              </w:rPr>
                              <w:t>Stunted growth, wilting, and</w:t>
                            </w:r>
                          </w:p>
                          <w:p w:rsidR="00082CFE" w:rsidRDefault="00340DF7">
                            <w:pPr>
                              <w:pStyle w:val="TableParagraph"/>
                              <w:spacing w:line="217" w:lineRule="exact"/>
                              <w:ind w:left="108"/>
                              <w:rPr>
                                <w:sz w:val="20"/>
                              </w:rPr>
                            </w:pPr>
                            <w:r>
                              <w:rPr>
                                <w:sz w:val="20"/>
                              </w:rPr>
                              <w:t>chlorosis</w:t>
                            </w:r>
                          </w:p>
                        </w:tc>
                      </w:tr>
                      <w:tr w:rsidR="00082CFE">
                        <w:trPr>
                          <w:trHeight w:val="457"/>
                        </w:trPr>
                        <w:tc>
                          <w:tcPr>
                            <w:tcW w:w="1668" w:type="dxa"/>
                          </w:tcPr>
                          <w:p w:rsidR="00082CFE" w:rsidRDefault="00340DF7">
                            <w:pPr>
                              <w:pStyle w:val="TableParagraph"/>
                              <w:spacing w:before="108"/>
                              <w:rPr>
                                <w:sz w:val="20"/>
                              </w:rPr>
                            </w:pPr>
                            <w:r>
                              <w:rPr>
                                <w:sz w:val="20"/>
                              </w:rPr>
                              <w:t>Heterokontophyta</w:t>
                            </w:r>
                          </w:p>
                        </w:tc>
                        <w:tc>
                          <w:tcPr>
                            <w:tcW w:w="3118" w:type="dxa"/>
                          </w:tcPr>
                          <w:p w:rsidR="00082CFE" w:rsidRDefault="00340DF7">
                            <w:pPr>
                              <w:pStyle w:val="TableParagraph"/>
                              <w:spacing w:before="108"/>
                              <w:ind w:left="108"/>
                              <w:rPr>
                                <w:i/>
                                <w:sz w:val="20"/>
                              </w:rPr>
                            </w:pPr>
                            <w:r>
                              <w:rPr>
                                <w:i/>
                                <w:sz w:val="20"/>
                              </w:rPr>
                              <w:t xml:space="preserve">Phytophthora </w:t>
                            </w:r>
                            <w:r>
                              <w:rPr>
                                <w:i/>
                                <w:sz w:val="20"/>
                              </w:rPr>
                              <w:t>infestans</w:t>
                            </w:r>
                          </w:p>
                        </w:tc>
                        <w:tc>
                          <w:tcPr>
                            <w:tcW w:w="1419" w:type="dxa"/>
                          </w:tcPr>
                          <w:p w:rsidR="00082CFE" w:rsidRDefault="00340DF7">
                            <w:pPr>
                              <w:pStyle w:val="TableParagraph"/>
                              <w:spacing w:before="115"/>
                              <w:ind w:left="110"/>
                              <w:rPr>
                                <w:sz w:val="19"/>
                              </w:rPr>
                            </w:pPr>
                            <w:r>
                              <w:rPr>
                                <w:sz w:val="19"/>
                              </w:rPr>
                              <w:t>Tomato leaves</w:t>
                            </w:r>
                          </w:p>
                        </w:tc>
                        <w:tc>
                          <w:tcPr>
                            <w:tcW w:w="1135" w:type="dxa"/>
                          </w:tcPr>
                          <w:p w:rsidR="00082CFE" w:rsidRDefault="00340DF7">
                            <w:pPr>
                              <w:pStyle w:val="TableParagraph"/>
                              <w:spacing w:before="108"/>
                              <w:ind w:left="108"/>
                              <w:rPr>
                                <w:sz w:val="20"/>
                              </w:rPr>
                            </w:pPr>
                            <w:r>
                              <w:rPr>
                                <w:sz w:val="20"/>
                              </w:rPr>
                              <w:t>None</w:t>
                            </w:r>
                          </w:p>
                        </w:tc>
                        <w:tc>
                          <w:tcPr>
                            <w:tcW w:w="2976" w:type="dxa"/>
                          </w:tcPr>
                          <w:p w:rsidR="00082CFE" w:rsidRDefault="00340DF7">
                            <w:pPr>
                              <w:pStyle w:val="TableParagraph"/>
                              <w:spacing w:line="223" w:lineRule="exact"/>
                              <w:ind w:left="108"/>
                              <w:rPr>
                                <w:sz w:val="20"/>
                              </w:rPr>
                            </w:pPr>
                            <w:r>
                              <w:rPr>
                                <w:sz w:val="20"/>
                              </w:rPr>
                              <w:t>Late blight of potato and tomato</w:t>
                            </w:r>
                          </w:p>
                          <w:p w:rsidR="00082CFE" w:rsidRDefault="00340DF7">
                            <w:pPr>
                              <w:pStyle w:val="TableParagraph"/>
                              <w:spacing w:line="215" w:lineRule="exact"/>
                              <w:ind w:left="108"/>
                              <w:rPr>
                                <w:sz w:val="20"/>
                              </w:rPr>
                            </w:pPr>
                            <w:r>
                              <w:rPr>
                                <w:sz w:val="20"/>
                              </w:rPr>
                              <w:t>(Black leaf spots, tuber rot)</w:t>
                            </w:r>
                          </w:p>
                        </w:tc>
                      </w:tr>
                      <w:tr w:rsidR="00082CFE">
                        <w:trPr>
                          <w:trHeight w:val="460"/>
                        </w:trPr>
                        <w:tc>
                          <w:tcPr>
                            <w:tcW w:w="1668" w:type="dxa"/>
                          </w:tcPr>
                          <w:p w:rsidR="00082CFE" w:rsidRDefault="00340DF7">
                            <w:pPr>
                              <w:pStyle w:val="TableParagraph"/>
                              <w:spacing w:before="110"/>
                              <w:rPr>
                                <w:sz w:val="20"/>
                              </w:rPr>
                            </w:pPr>
                            <w:r>
                              <w:rPr>
                                <w:sz w:val="20"/>
                              </w:rPr>
                              <w:t>Arthropoda</w:t>
                            </w:r>
                          </w:p>
                        </w:tc>
                        <w:tc>
                          <w:tcPr>
                            <w:tcW w:w="3118" w:type="dxa"/>
                          </w:tcPr>
                          <w:p w:rsidR="00082CFE" w:rsidRDefault="00340DF7">
                            <w:pPr>
                              <w:pStyle w:val="TableParagraph"/>
                              <w:spacing w:before="110"/>
                              <w:ind w:left="108"/>
                              <w:rPr>
                                <w:i/>
                                <w:sz w:val="20"/>
                              </w:rPr>
                            </w:pPr>
                            <w:r>
                              <w:rPr>
                                <w:i/>
                                <w:sz w:val="20"/>
                              </w:rPr>
                              <w:t>Plasmodiun</w:t>
                            </w:r>
                          </w:p>
                        </w:tc>
                        <w:tc>
                          <w:tcPr>
                            <w:tcW w:w="1419" w:type="dxa"/>
                          </w:tcPr>
                          <w:p w:rsidR="00082CFE" w:rsidRDefault="00340DF7">
                            <w:pPr>
                              <w:pStyle w:val="TableParagraph"/>
                              <w:spacing w:line="228" w:lineRule="exact"/>
                              <w:ind w:left="110"/>
                              <w:rPr>
                                <w:sz w:val="20"/>
                              </w:rPr>
                            </w:pPr>
                            <w:r>
                              <w:rPr>
                                <w:sz w:val="20"/>
                              </w:rPr>
                              <w:t xml:space="preserve">Female </w:t>
                            </w:r>
                            <w:r>
                              <w:rPr>
                                <w:w w:val="95"/>
                                <w:sz w:val="20"/>
                              </w:rPr>
                              <w:t>Anopheles</w:t>
                            </w:r>
                          </w:p>
                        </w:tc>
                        <w:tc>
                          <w:tcPr>
                            <w:tcW w:w="1135" w:type="dxa"/>
                          </w:tcPr>
                          <w:p w:rsidR="00082CFE" w:rsidRDefault="00340DF7">
                            <w:pPr>
                              <w:pStyle w:val="TableParagraph"/>
                              <w:spacing w:before="110"/>
                              <w:ind w:left="108"/>
                              <w:rPr>
                                <w:sz w:val="20"/>
                              </w:rPr>
                            </w:pPr>
                            <w:r>
                              <w:rPr>
                                <w:sz w:val="20"/>
                              </w:rPr>
                              <w:t>Humans</w:t>
                            </w:r>
                          </w:p>
                        </w:tc>
                        <w:tc>
                          <w:tcPr>
                            <w:tcW w:w="2976" w:type="dxa"/>
                          </w:tcPr>
                          <w:p w:rsidR="00082CFE" w:rsidRDefault="00340DF7">
                            <w:pPr>
                              <w:pStyle w:val="TableParagraph"/>
                              <w:spacing w:before="110"/>
                              <w:ind w:left="108"/>
                              <w:rPr>
                                <w:sz w:val="20"/>
                              </w:rPr>
                            </w:pPr>
                            <w:r>
                              <w:rPr>
                                <w:sz w:val="20"/>
                              </w:rPr>
                              <w:t>Malaria fever</w:t>
                            </w:r>
                          </w:p>
                        </w:tc>
                      </w:tr>
                    </w:tbl>
                    <w:p w:rsidR="00082CFE" w:rsidRDefault="00082CFE">
                      <w:pPr>
                        <w:pStyle w:val="BodyText"/>
                      </w:pPr>
                    </w:p>
                  </w:txbxContent>
                </v:textbox>
                <w10:wrap anchorx="page"/>
              </v:rect>
            </w:pict>
          </mc:Fallback>
        </mc:AlternateContent>
      </w:r>
      <w:r>
        <w:t>Primary</w:t>
      </w:r>
      <w:r>
        <w:rPr>
          <w:position w:val="24"/>
        </w:rPr>
        <w:t xml:space="preserve">Host </w:t>
      </w:r>
      <w:r>
        <w:t>Secondary</w:t>
      </w:r>
    </w:p>
    <w:p w:rsidR="00082CFE" w:rsidRDefault="00082CFE">
      <w:pPr>
        <w:sectPr w:rsidR="00082CFE">
          <w:pgSz w:w="12240" w:h="15840"/>
          <w:pgMar w:top="1080" w:right="600" w:bottom="940" w:left="800" w:header="718" w:footer="748" w:gutter="0"/>
          <w:cols w:space="720"/>
        </w:sectPr>
      </w:pPr>
    </w:p>
    <w:p w:rsidR="00082CFE" w:rsidRDefault="00340DF7">
      <w:pPr>
        <w:spacing w:before="85"/>
        <w:ind w:left="332"/>
        <w:rPr>
          <w:b/>
          <w:sz w:val="20"/>
        </w:rPr>
      </w:pPr>
      <w:r>
        <w:rPr>
          <w:b/>
          <w:sz w:val="20"/>
        </w:rPr>
        <w:lastRenderedPageBreak/>
        <w:t>LIFECYCLES OF SELECTED PARASITES</w:t>
      </w:r>
    </w:p>
    <w:tbl>
      <w:tblPr>
        <w:tblW w:w="10283"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22"/>
        <w:gridCol w:w="4361"/>
      </w:tblGrid>
      <w:tr w:rsidR="00082CFE">
        <w:trPr>
          <w:trHeight w:val="230"/>
        </w:trPr>
        <w:tc>
          <w:tcPr>
            <w:tcW w:w="5922" w:type="dxa"/>
          </w:tcPr>
          <w:p w:rsidR="00082CFE" w:rsidRDefault="00340DF7">
            <w:pPr>
              <w:pStyle w:val="TableParagraph"/>
              <w:spacing w:line="210" w:lineRule="exact"/>
              <w:rPr>
                <w:b/>
                <w:i/>
                <w:sz w:val="20"/>
              </w:rPr>
            </w:pPr>
            <w:r>
              <w:rPr>
                <w:b/>
                <w:sz w:val="20"/>
              </w:rPr>
              <w:t xml:space="preserve">Lifecycle of </w:t>
            </w:r>
            <w:r>
              <w:rPr>
                <w:b/>
                <w:i/>
                <w:sz w:val="20"/>
              </w:rPr>
              <w:t xml:space="preserve">Ascaris </w:t>
            </w:r>
            <w:r>
              <w:rPr>
                <w:b/>
                <w:i/>
                <w:sz w:val="20"/>
              </w:rPr>
              <w:t>lumbricoides (</w:t>
            </w:r>
            <w:r>
              <w:rPr>
                <w:b/>
                <w:sz w:val="20"/>
              </w:rPr>
              <w:t>roundworm</w:t>
            </w:r>
            <w:r>
              <w:rPr>
                <w:b/>
                <w:i/>
                <w:sz w:val="20"/>
              </w:rPr>
              <w:t>)</w:t>
            </w:r>
          </w:p>
        </w:tc>
        <w:tc>
          <w:tcPr>
            <w:tcW w:w="4361" w:type="dxa"/>
          </w:tcPr>
          <w:p w:rsidR="00082CFE" w:rsidRDefault="00340DF7">
            <w:pPr>
              <w:pStyle w:val="TableParagraph"/>
              <w:spacing w:line="210" w:lineRule="exact"/>
              <w:rPr>
                <w:b/>
                <w:sz w:val="20"/>
              </w:rPr>
            </w:pPr>
            <w:r>
              <w:rPr>
                <w:b/>
                <w:sz w:val="20"/>
              </w:rPr>
              <w:t xml:space="preserve">Adaptations of </w:t>
            </w:r>
            <w:r>
              <w:rPr>
                <w:b/>
                <w:i/>
                <w:sz w:val="20"/>
              </w:rPr>
              <w:t xml:space="preserve">Ascaris </w:t>
            </w:r>
            <w:r>
              <w:rPr>
                <w:b/>
                <w:sz w:val="20"/>
              </w:rPr>
              <w:t>to parasitic life</w:t>
            </w:r>
          </w:p>
        </w:tc>
      </w:tr>
      <w:tr w:rsidR="00082CFE">
        <w:trPr>
          <w:trHeight w:val="2990"/>
        </w:trPr>
        <w:tc>
          <w:tcPr>
            <w:tcW w:w="5922" w:type="dxa"/>
          </w:tcPr>
          <w:p w:rsidR="00082CFE" w:rsidRDefault="00340DF7">
            <w:pPr>
              <w:pStyle w:val="TableParagraph"/>
              <w:spacing w:line="237" w:lineRule="auto"/>
              <w:ind w:right="116"/>
              <w:rPr>
                <w:sz w:val="20"/>
              </w:rPr>
            </w:pPr>
            <w:r>
              <w:rPr>
                <w:rFonts w:ascii="Webdings" w:hAnsi="Webdings"/>
                <w:i/>
                <w:sz w:val="21"/>
              </w:rPr>
              <w:t></w:t>
            </w:r>
            <w:r>
              <w:rPr>
                <w:sz w:val="20"/>
              </w:rPr>
              <w:t>Adult female in lumen of ileum lays about 200,000 eggs daily, which are passed out in faeces.</w:t>
            </w:r>
          </w:p>
          <w:p w:rsidR="00082CFE" w:rsidRDefault="00340DF7">
            <w:pPr>
              <w:pStyle w:val="TableParagraph"/>
              <w:rPr>
                <w:b/>
                <w:sz w:val="20"/>
              </w:rPr>
            </w:pPr>
            <w:r>
              <w:rPr>
                <w:rFonts w:ascii="Webdings" w:hAnsi="Webdings"/>
                <w:i/>
                <w:sz w:val="21"/>
              </w:rPr>
              <w:t></w:t>
            </w:r>
            <w:r>
              <w:rPr>
                <w:sz w:val="20"/>
              </w:rPr>
              <w:t xml:space="preserve">Fertile eggs </w:t>
            </w:r>
            <w:r>
              <w:rPr>
                <w:b/>
                <w:sz w:val="20"/>
              </w:rPr>
              <w:t xml:space="preserve">embryonate </w:t>
            </w:r>
            <w:r>
              <w:rPr>
                <w:sz w:val="20"/>
              </w:rPr>
              <w:t xml:space="preserve">and become infective after about </w:t>
            </w:r>
            <w:r>
              <w:rPr>
                <w:b/>
                <w:sz w:val="20"/>
              </w:rPr>
              <w:t>three</w:t>
            </w:r>
          </w:p>
          <w:p w:rsidR="00082CFE" w:rsidRDefault="00340DF7">
            <w:pPr>
              <w:pStyle w:val="TableParagraph"/>
              <w:rPr>
                <w:sz w:val="20"/>
              </w:rPr>
            </w:pPr>
            <w:r>
              <w:rPr>
                <w:sz w:val="20"/>
              </w:rPr>
              <w:t>weeks, (</w:t>
            </w:r>
            <w:r>
              <w:rPr>
                <w:b/>
                <w:i/>
                <w:sz w:val="20"/>
              </w:rPr>
              <w:t xml:space="preserve">optimum conditions: </w:t>
            </w:r>
            <w:r>
              <w:rPr>
                <w:sz w:val="20"/>
              </w:rPr>
              <w:t>moist, warm, shaded soil).</w:t>
            </w:r>
          </w:p>
          <w:p w:rsidR="00082CFE" w:rsidRDefault="00340DF7">
            <w:pPr>
              <w:pStyle w:val="TableParagraph"/>
              <w:ind w:right="116"/>
              <w:rPr>
                <w:sz w:val="20"/>
              </w:rPr>
            </w:pPr>
            <w:r>
              <w:rPr>
                <w:rFonts w:ascii="Webdings" w:hAnsi="Webdings"/>
                <w:i/>
                <w:sz w:val="21"/>
              </w:rPr>
              <w:t></w:t>
            </w:r>
            <w:r>
              <w:rPr>
                <w:sz w:val="20"/>
              </w:rPr>
              <w:t>On being swallowed by humans, eggs hatch into larvae, which invade intestinal wall, and are carried via the portal, then systemic circulation to lungs.</w:t>
            </w:r>
          </w:p>
          <w:p w:rsidR="00082CFE" w:rsidRDefault="00340DF7">
            <w:pPr>
              <w:pStyle w:val="TableParagraph"/>
              <w:rPr>
                <w:sz w:val="20"/>
              </w:rPr>
            </w:pPr>
            <w:r>
              <w:rPr>
                <w:rFonts w:ascii="Webdings" w:hAnsi="Webdings"/>
                <w:i/>
                <w:sz w:val="21"/>
              </w:rPr>
              <w:t></w:t>
            </w:r>
            <w:r>
              <w:rPr>
                <w:sz w:val="20"/>
              </w:rPr>
              <w:t xml:space="preserve">Larvae mature further in lungs (10 to 14 days), penetrate alveolar walls, </w:t>
            </w:r>
            <w:r>
              <w:rPr>
                <w:sz w:val="20"/>
              </w:rPr>
              <w:t>ascend the bronchi to the throat, and are swallowed into gut.</w:t>
            </w:r>
          </w:p>
          <w:p w:rsidR="00082CFE" w:rsidRDefault="00340DF7">
            <w:pPr>
              <w:pStyle w:val="TableParagraph"/>
              <w:rPr>
                <w:sz w:val="20"/>
              </w:rPr>
            </w:pPr>
            <w:r>
              <w:rPr>
                <w:rFonts w:ascii="Webdings" w:hAnsi="Webdings"/>
                <w:i/>
                <w:sz w:val="21"/>
              </w:rPr>
              <w:t></w:t>
            </w:r>
            <w:r>
              <w:rPr>
                <w:sz w:val="20"/>
              </w:rPr>
              <w:t>Upon reaching the ileum, they develop into adult worms.</w:t>
            </w:r>
          </w:p>
          <w:p w:rsidR="00082CFE" w:rsidRDefault="00340DF7">
            <w:pPr>
              <w:pStyle w:val="TableParagraph"/>
              <w:rPr>
                <w:sz w:val="20"/>
              </w:rPr>
            </w:pPr>
            <w:r>
              <w:rPr>
                <w:rFonts w:ascii="Webdings" w:hAnsi="Webdings"/>
                <w:i/>
                <w:sz w:val="21"/>
              </w:rPr>
              <w:t></w:t>
            </w:r>
            <w:r>
              <w:rPr>
                <w:sz w:val="20"/>
              </w:rPr>
              <w:t xml:space="preserve">Between 2 and 3 months are required from ingestion of the infective eggs to </w:t>
            </w:r>
            <w:r>
              <w:rPr>
                <w:b/>
                <w:sz w:val="20"/>
              </w:rPr>
              <w:t xml:space="preserve">oviposition </w:t>
            </w:r>
            <w:r>
              <w:rPr>
                <w:sz w:val="20"/>
              </w:rPr>
              <w:t>by the adult female.</w:t>
            </w:r>
          </w:p>
          <w:p w:rsidR="00082CFE" w:rsidRDefault="00340DF7">
            <w:pPr>
              <w:pStyle w:val="TableParagraph"/>
              <w:spacing w:line="215" w:lineRule="exact"/>
              <w:rPr>
                <w:sz w:val="20"/>
              </w:rPr>
            </w:pPr>
            <w:r>
              <w:rPr>
                <w:rFonts w:ascii="Webdings" w:hAnsi="Webdings"/>
                <w:i/>
                <w:sz w:val="21"/>
              </w:rPr>
              <w:t></w:t>
            </w:r>
            <w:r>
              <w:rPr>
                <w:sz w:val="20"/>
              </w:rPr>
              <w:t xml:space="preserve">Adult worms can live 1 to </w:t>
            </w:r>
            <w:r>
              <w:rPr>
                <w:sz w:val="20"/>
              </w:rPr>
              <w:t>2 years.</w:t>
            </w:r>
          </w:p>
        </w:tc>
        <w:tc>
          <w:tcPr>
            <w:tcW w:w="4361" w:type="dxa"/>
          </w:tcPr>
          <w:p w:rsidR="00082CFE" w:rsidRDefault="00340DF7">
            <w:pPr>
              <w:pStyle w:val="TableParagraph"/>
              <w:spacing w:line="237" w:lineRule="auto"/>
              <w:ind w:right="138"/>
              <w:rPr>
                <w:sz w:val="20"/>
              </w:rPr>
            </w:pPr>
            <w:r>
              <w:rPr>
                <w:rFonts w:ascii="Webdings" w:hAnsi="Webdings"/>
                <w:i/>
                <w:sz w:val="21"/>
              </w:rPr>
              <w:t></w:t>
            </w:r>
            <w:r>
              <w:rPr>
                <w:sz w:val="20"/>
              </w:rPr>
              <w:t>Degeneration of structures reduces space occupied.</w:t>
            </w:r>
          </w:p>
          <w:p w:rsidR="00082CFE" w:rsidRDefault="00340DF7">
            <w:pPr>
              <w:pStyle w:val="TableParagraph"/>
              <w:rPr>
                <w:sz w:val="20"/>
              </w:rPr>
            </w:pPr>
            <w:r>
              <w:rPr>
                <w:rFonts w:ascii="Webdings" w:hAnsi="Webdings"/>
                <w:i/>
                <w:sz w:val="21"/>
              </w:rPr>
              <w:t></w:t>
            </w:r>
            <w:r>
              <w:rPr>
                <w:sz w:val="20"/>
              </w:rPr>
              <w:t>Possession of digestive-resistant cuticle resists destruction by the host’s enzymes.</w:t>
            </w:r>
          </w:p>
          <w:p w:rsidR="00082CFE" w:rsidRDefault="00340DF7">
            <w:pPr>
              <w:pStyle w:val="TableParagraph"/>
              <w:ind w:right="138"/>
              <w:rPr>
                <w:sz w:val="20"/>
              </w:rPr>
            </w:pPr>
            <w:r>
              <w:rPr>
                <w:rFonts w:ascii="Webdings" w:hAnsi="Webdings"/>
                <w:i/>
                <w:sz w:val="21"/>
              </w:rPr>
              <w:t></w:t>
            </w:r>
            <w:r>
              <w:rPr>
                <w:sz w:val="20"/>
              </w:rPr>
              <w:t>Ability to position itself in a habitat where it gains maximum nourishment.</w:t>
            </w:r>
          </w:p>
          <w:p w:rsidR="00082CFE" w:rsidRDefault="00340DF7">
            <w:pPr>
              <w:pStyle w:val="TableParagraph"/>
              <w:ind w:right="138"/>
              <w:rPr>
                <w:sz w:val="20"/>
              </w:rPr>
            </w:pPr>
            <w:r>
              <w:rPr>
                <w:rFonts w:ascii="Webdings" w:hAnsi="Webdings"/>
                <w:i/>
                <w:sz w:val="21"/>
              </w:rPr>
              <w:t></w:t>
            </w:r>
            <w:r>
              <w:rPr>
                <w:sz w:val="20"/>
              </w:rPr>
              <w:t xml:space="preserve">Eggs have protective/resistant </w:t>
            </w:r>
            <w:r>
              <w:rPr>
                <w:sz w:val="20"/>
              </w:rPr>
              <w:t>shell which is their main ineffective and resistant stage.</w:t>
            </w:r>
          </w:p>
          <w:p w:rsidR="00082CFE" w:rsidRDefault="00340DF7">
            <w:pPr>
              <w:pStyle w:val="TableParagraph"/>
              <w:rPr>
                <w:sz w:val="20"/>
              </w:rPr>
            </w:pPr>
            <w:r>
              <w:rPr>
                <w:rFonts w:ascii="Webdings" w:hAnsi="Webdings"/>
                <w:i/>
                <w:sz w:val="21"/>
              </w:rPr>
              <w:t></w:t>
            </w:r>
            <w:r>
              <w:rPr>
                <w:sz w:val="20"/>
              </w:rPr>
              <w:t>Tolerance to oxygen deficient environment</w:t>
            </w:r>
          </w:p>
          <w:p w:rsidR="00082CFE" w:rsidRDefault="00340DF7">
            <w:pPr>
              <w:pStyle w:val="TableParagraph"/>
              <w:rPr>
                <w:sz w:val="20"/>
              </w:rPr>
            </w:pPr>
            <w:r>
              <w:rPr>
                <w:rFonts w:ascii="Webdings" w:hAnsi="Webdings"/>
                <w:i/>
                <w:sz w:val="21"/>
              </w:rPr>
              <w:t></w:t>
            </w:r>
            <w:r>
              <w:rPr>
                <w:sz w:val="20"/>
              </w:rPr>
              <w:t>Ability to copulate within the intestines followed by the laying of very many eggs increases survival chances.</w:t>
            </w:r>
          </w:p>
        </w:tc>
      </w:tr>
    </w:tbl>
    <w:p w:rsidR="00082CFE" w:rsidRDefault="00082CFE">
      <w:pPr>
        <w:pStyle w:val="BodyText"/>
        <w:spacing w:before="4"/>
        <w:rPr>
          <w:b/>
          <w:sz w:val="23"/>
        </w:rPr>
      </w:pPr>
    </w:p>
    <w:tbl>
      <w:tblPr>
        <w:tblW w:w="10283"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13"/>
        <w:gridCol w:w="3370"/>
      </w:tblGrid>
      <w:tr w:rsidR="00082CFE">
        <w:trPr>
          <w:trHeight w:val="230"/>
        </w:trPr>
        <w:tc>
          <w:tcPr>
            <w:tcW w:w="6913" w:type="dxa"/>
          </w:tcPr>
          <w:p w:rsidR="00082CFE" w:rsidRDefault="00340DF7">
            <w:pPr>
              <w:pStyle w:val="TableParagraph"/>
              <w:spacing w:line="211" w:lineRule="exact"/>
              <w:rPr>
                <w:b/>
                <w:i/>
                <w:sz w:val="20"/>
              </w:rPr>
            </w:pPr>
            <w:r>
              <w:rPr>
                <w:b/>
                <w:sz w:val="20"/>
              </w:rPr>
              <w:t xml:space="preserve">Lifecycle of </w:t>
            </w:r>
            <w:r>
              <w:rPr>
                <w:b/>
                <w:i/>
                <w:sz w:val="20"/>
              </w:rPr>
              <w:t>Taenia sp. (</w:t>
            </w:r>
            <w:r>
              <w:rPr>
                <w:b/>
                <w:sz w:val="20"/>
              </w:rPr>
              <w:t>Tapeworm</w:t>
            </w:r>
            <w:r>
              <w:rPr>
                <w:b/>
                <w:i/>
                <w:sz w:val="20"/>
              </w:rPr>
              <w:t>)</w:t>
            </w:r>
          </w:p>
        </w:tc>
        <w:tc>
          <w:tcPr>
            <w:tcW w:w="3370" w:type="dxa"/>
          </w:tcPr>
          <w:p w:rsidR="00082CFE" w:rsidRDefault="00340DF7">
            <w:pPr>
              <w:pStyle w:val="TableParagraph"/>
              <w:spacing w:line="211" w:lineRule="exact"/>
              <w:ind w:left="108"/>
              <w:rPr>
                <w:b/>
                <w:sz w:val="20"/>
              </w:rPr>
            </w:pPr>
            <w:r>
              <w:rPr>
                <w:b/>
                <w:sz w:val="20"/>
              </w:rPr>
              <w:t xml:space="preserve">Adaptations of </w:t>
            </w:r>
            <w:r>
              <w:rPr>
                <w:b/>
                <w:i/>
                <w:sz w:val="20"/>
              </w:rPr>
              <w:t xml:space="preserve">Taenia </w:t>
            </w:r>
            <w:r>
              <w:rPr>
                <w:b/>
                <w:sz w:val="20"/>
              </w:rPr>
              <w:t>to parasitism</w:t>
            </w:r>
          </w:p>
        </w:tc>
      </w:tr>
      <w:tr w:rsidR="00082CFE">
        <w:trPr>
          <w:trHeight w:val="3451"/>
        </w:trPr>
        <w:tc>
          <w:tcPr>
            <w:tcW w:w="6913" w:type="dxa"/>
          </w:tcPr>
          <w:p w:rsidR="00082CFE" w:rsidRDefault="00340DF7">
            <w:pPr>
              <w:pStyle w:val="TableParagraph"/>
              <w:spacing w:line="223" w:lineRule="exact"/>
              <w:rPr>
                <w:sz w:val="20"/>
              </w:rPr>
            </w:pPr>
            <w:r>
              <w:rPr>
                <w:rFonts w:ascii="Webdings" w:hAnsi="Webdings"/>
                <w:i/>
                <w:sz w:val="21"/>
              </w:rPr>
              <w:t></w:t>
            </w:r>
            <w:r>
              <w:rPr>
                <w:sz w:val="20"/>
              </w:rPr>
              <w:t xml:space="preserve">Humans are the definitive hosts for </w:t>
            </w:r>
            <w:r>
              <w:rPr>
                <w:i/>
                <w:sz w:val="20"/>
              </w:rPr>
              <w:t xml:space="preserve">T. saginata </w:t>
            </w:r>
            <w:r>
              <w:rPr>
                <w:sz w:val="20"/>
              </w:rPr>
              <w:t xml:space="preserve">and </w:t>
            </w:r>
            <w:r>
              <w:rPr>
                <w:i/>
                <w:sz w:val="20"/>
              </w:rPr>
              <w:t>T. solium</w:t>
            </w:r>
            <w:r>
              <w:rPr>
                <w:sz w:val="20"/>
              </w:rPr>
              <w:t>.</w:t>
            </w:r>
          </w:p>
          <w:p w:rsidR="00082CFE" w:rsidRDefault="00340DF7">
            <w:pPr>
              <w:pStyle w:val="TableParagraph"/>
              <w:rPr>
                <w:sz w:val="20"/>
              </w:rPr>
            </w:pPr>
            <w:r>
              <w:rPr>
                <w:rFonts w:ascii="Webdings" w:hAnsi="Webdings"/>
                <w:i/>
                <w:sz w:val="21"/>
              </w:rPr>
              <w:t></w:t>
            </w:r>
            <w:r>
              <w:rPr>
                <w:sz w:val="20"/>
              </w:rPr>
              <w:t xml:space="preserve">Eggs or </w:t>
            </w:r>
            <w:r>
              <w:rPr>
                <w:b/>
                <w:sz w:val="20"/>
              </w:rPr>
              <w:t xml:space="preserve">gravid proglottids </w:t>
            </w:r>
            <w:r>
              <w:rPr>
                <w:sz w:val="20"/>
              </w:rPr>
              <w:t>are passed out in faeces;</w:t>
            </w:r>
          </w:p>
          <w:p w:rsidR="00082CFE" w:rsidRDefault="00340DF7">
            <w:pPr>
              <w:pStyle w:val="TableParagraph"/>
              <w:spacing w:before="1"/>
              <w:rPr>
                <w:sz w:val="20"/>
              </w:rPr>
            </w:pPr>
            <w:r>
              <w:rPr>
                <w:rFonts w:ascii="Webdings" w:hAnsi="Webdings"/>
                <w:i/>
                <w:sz w:val="21"/>
              </w:rPr>
              <w:t></w:t>
            </w:r>
            <w:r>
              <w:rPr>
                <w:sz w:val="20"/>
              </w:rPr>
              <w:t>Cattle (</w:t>
            </w:r>
            <w:r>
              <w:rPr>
                <w:i/>
                <w:sz w:val="20"/>
              </w:rPr>
              <w:t>T. saginata</w:t>
            </w:r>
            <w:r>
              <w:rPr>
                <w:sz w:val="20"/>
              </w:rPr>
              <w:t>) and pigs (</w:t>
            </w:r>
            <w:r>
              <w:rPr>
                <w:i/>
                <w:sz w:val="20"/>
              </w:rPr>
              <w:t>T. solium</w:t>
            </w:r>
            <w:r>
              <w:rPr>
                <w:sz w:val="20"/>
              </w:rPr>
              <w:t xml:space="preserve">) become infected by ingesting vegetation contaminated with </w:t>
            </w:r>
            <w:r>
              <w:rPr>
                <w:sz w:val="20"/>
              </w:rPr>
              <w:t>eggs or gravid proglottids.</w:t>
            </w:r>
          </w:p>
          <w:p w:rsidR="00082CFE" w:rsidRDefault="00340DF7">
            <w:pPr>
              <w:pStyle w:val="TableParagraph"/>
              <w:ind w:right="85"/>
              <w:rPr>
                <w:sz w:val="20"/>
              </w:rPr>
            </w:pPr>
            <w:r>
              <w:rPr>
                <w:rFonts w:ascii="Webdings" w:hAnsi="Webdings"/>
                <w:i/>
                <w:sz w:val="21"/>
              </w:rPr>
              <w:t></w:t>
            </w:r>
            <w:r>
              <w:rPr>
                <w:sz w:val="20"/>
              </w:rPr>
              <w:t xml:space="preserve">In the animal’s intestine, the </w:t>
            </w:r>
            <w:r>
              <w:rPr>
                <w:b/>
                <w:sz w:val="20"/>
              </w:rPr>
              <w:t xml:space="preserve">oncospheres </w:t>
            </w:r>
            <w:r>
              <w:rPr>
                <w:sz w:val="20"/>
              </w:rPr>
              <w:t xml:space="preserve">hatch, invade the intestinal wall, and migrate to striated muscles, where they develop into </w:t>
            </w:r>
            <w:r>
              <w:rPr>
                <w:b/>
                <w:sz w:val="20"/>
              </w:rPr>
              <w:t>cysticerci</w:t>
            </w:r>
            <w:r>
              <w:rPr>
                <w:sz w:val="20"/>
              </w:rPr>
              <w:t xml:space="preserve">. A cysticercus can survive for several years in the animal. </w:t>
            </w:r>
            <w:r>
              <w:rPr>
                <w:rFonts w:ascii="Webdings" w:hAnsi="Webdings"/>
                <w:i/>
                <w:sz w:val="21"/>
              </w:rPr>
              <w:t></w:t>
            </w:r>
            <w:r>
              <w:rPr>
                <w:sz w:val="20"/>
              </w:rPr>
              <w:t>Humans become infect</w:t>
            </w:r>
            <w:r>
              <w:rPr>
                <w:sz w:val="20"/>
              </w:rPr>
              <w:t>ed by ingesting raw or undercooked infected meat.</w:t>
            </w:r>
          </w:p>
          <w:p w:rsidR="00082CFE" w:rsidRDefault="00340DF7">
            <w:pPr>
              <w:pStyle w:val="TableParagraph"/>
              <w:rPr>
                <w:sz w:val="20"/>
              </w:rPr>
            </w:pPr>
            <w:r>
              <w:rPr>
                <w:rFonts w:ascii="Webdings" w:hAnsi="Webdings"/>
                <w:i/>
                <w:sz w:val="21"/>
              </w:rPr>
              <w:t></w:t>
            </w:r>
            <w:r>
              <w:rPr>
                <w:sz w:val="20"/>
              </w:rPr>
              <w:t>In the human intestine, the cysticercus develops over 2 months into an adult tapeworm, which can survive for years.</w:t>
            </w:r>
          </w:p>
          <w:p w:rsidR="00082CFE" w:rsidRDefault="00340DF7">
            <w:pPr>
              <w:pStyle w:val="TableParagraph"/>
              <w:rPr>
                <w:sz w:val="20"/>
              </w:rPr>
            </w:pPr>
            <w:r>
              <w:rPr>
                <w:rFonts w:ascii="Webdings" w:hAnsi="Webdings"/>
                <w:i/>
                <w:sz w:val="21"/>
              </w:rPr>
              <w:t></w:t>
            </w:r>
            <w:r>
              <w:rPr>
                <w:sz w:val="20"/>
              </w:rPr>
              <w:t>Adult tapeworms attach and stay in small intestine by their scolex.</w:t>
            </w:r>
          </w:p>
          <w:p w:rsidR="00082CFE" w:rsidRDefault="00340DF7">
            <w:pPr>
              <w:pStyle w:val="TableParagraph"/>
              <w:spacing w:before="1"/>
              <w:rPr>
                <w:sz w:val="20"/>
              </w:rPr>
            </w:pPr>
            <w:r>
              <w:rPr>
                <w:rFonts w:ascii="Webdings" w:hAnsi="Webdings"/>
                <w:i/>
                <w:sz w:val="21"/>
              </w:rPr>
              <w:t></w:t>
            </w:r>
            <w:r>
              <w:rPr>
                <w:sz w:val="20"/>
              </w:rPr>
              <w:t xml:space="preserve">The adults produce </w:t>
            </w:r>
            <w:r>
              <w:rPr>
                <w:sz w:val="20"/>
              </w:rPr>
              <w:t>proglottids which mature, become gravid, detach from the tapeworm, and migrate to the anus or are passed in the stool (approx 6 per day).</w:t>
            </w:r>
          </w:p>
          <w:p w:rsidR="00082CFE" w:rsidRDefault="00340DF7">
            <w:pPr>
              <w:pStyle w:val="TableParagraph"/>
              <w:spacing w:before="1" w:line="230" w:lineRule="exact"/>
              <w:rPr>
                <w:sz w:val="20"/>
              </w:rPr>
            </w:pPr>
            <w:r>
              <w:rPr>
                <w:rFonts w:ascii="Webdings" w:hAnsi="Webdings"/>
                <w:i/>
                <w:sz w:val="21"/>
              </w:rPr>
              <w:t></w:t>
            </w:r>
            <w:r>
              <w:rPr>
                <w:sz w:val="20"/>
              </w:rPr>
              <w:t>The eggs contained in the gravid proglottids are released after the proglottids are passed with the feces.</w:t>
            </w:r>
          </w:p>
        </w:tc>
        <w:tc>
          <w:tcPr>
            <w:tcW w:w="3370" w:type="dxa"/>
          </w:tcPr>
          <w:p w:rsidR="00082CFE" w:rsidRDefault="00340DF7">
            <w:pPr>
              <w:pStyle w:val="TableParagraph"/>
              <w:ind w:left="108"/>
              <w:rPr>
                <w:sz w:val="20"/>
              </w:rPr>
            </w:pPr>
            <w:r>
              <w:rPr>
                <w:rFonts w:ascii="Webdings" w:hAnsi="Webdings"/>
                <w:i/>
                <w:sz w:val="21"/>
              </w:rPr>
              <w:t></w:t>
            </w:r>
            <w:r>
              <w:rPr>
                <w:sz w:val="20"/>
              </w:rPr>
              <w:t>Has hooks</w:t>
            </w:r>
            <w:r>
              <w:rPr>
                <w:sz w:val="20"/>
              </w:rPr>
              <w:t xml:space="preserve"> and suckers for holding tightly onto ileum wall.</w:t>
            </w:r>
          </w:p>
          <w:p w:rsidR="00082CFE" w:rsidRDefault="00340DF7">
            <w:pPr>
              <w:pStyle w:val="TableParagraph"/>
              <w:ind w:left="108" w:right="124"/>
              <w:rPr>
                <w:sz w:val="20"/>
              </w:rPr>
            </w:pPr>
            <w:r>
              <w:rPr>
                <w:rFonts w:ascii="Webdings" w:hAnsi="Webdings"/>
                <w:i/>
                <w:sz w:val="21"/>
              </w:rPr>
              <w:t></w:t>
            </w:r>
            <w:r>
              <w:rPr>
                <w:sz w:val="20"/>
              </w:rPr>
              <w:t>Flattened body increases surface area for absorbing its host’s digested food</w:t>
            </w:r>
          </w:p>
          <w:p w:rsidR="00082CFE" w:rsidRDefault="00340DF7">
            <w:pPr>
              <w:pStyle w:val="TableParagraph"/>
              <w:ind w:left="108" w:right="124"/>
              <w:rPr>
                <w:sz w:val="20"/>
              </w:rPr>
            </w:pPr>
            <w:r>
              <w:rPr>
                <w:rFonts w:ascii="Webdings" w:hAnsi="Webdings"/>
                <w:i/>
                <w:sz w:val="21"/>
              </w:rPr>
              <w:t></w:t>
            </w:r>
            <w:r>
              <w:rPr>
                <w:sz w:val="20"/>
              </w:rPr>
              <w:t>Degeneration of structures reduces on space occupied.</w:t>
            </w:r>
          </w:p>
          <w:p w:rsidR="00082CFE" w:rsidRDefault="00340DF7">
            <w:pPr>
              <w:pStyle w:val="TableParagraph"/>
              <w:ind w:left="108"/>
              <w:rPr>
                <w:sz w:val="20"/>
              </w:rPr>
            </w:pPr>
            <w:r>
              <w:rPr>
                <w:rFonts w:ascii="Webdings" w:hAnsi="Webdings"/>
                <w:i/>
                <w:sz w:val="21"/>
              </w:rPr>
              <w:t></w:t>
            </w:r>
            <w:r>
              <w:rPr>
                <w:sz w:val="20"/>
              </w:rPr>
              <w:t>Lays many eggs to increase survival chances.</w:t>
            </w:r>
          </w:p>
          <w:p w:rsidR="00082CFE" w:rsidRDefault="00340DF7">
            <w:pPr>
              <w:pStyle w:val="TableParagraph"/>
              <w:ind w:left="108"/>
              <w:rPr>
                <w:sz w:val="20"/>
              </w:rPr>
            </w:pPr>
            <w:r>
              <w:rPr>
                <w:rFonts w:ascii="Webdings" w:hAnsi="Webdings"/>
                <w:i/>
                <w:sz w:val="21"/>
              </w:rPr>
              <w:t></w:t>
            </w:r>
            <w:r>
              <w:rPr>
                <w:sz w:val="20"/>
              </w:rPr>
              <w:t>Hooks for boring through t</w:t>
            </w:r>
            <w:r>
              <w:rPr>
                <w:sz w:val="20"/>
              </w:rPr>
              <w:t>he gut of the host</w:t>
            </w:r>
          </w:p>
          <w:p w:rsidR="00082CFE" w:rsidRDefault="00340DF7">
            <w:pPr>
              <w:pStyle w:val="TableParagraph"/>
              <w:ind w:left="108"/>
              <w:rPr>
                <w:sz w:val="20"/>
              </w:rPr>
            </w:pPr>
            <w:r>
              <w:rPr>
                <w:rFonts w:ascii="Webdings" w:hAnsi="Webdings"/>
                <w:i/>
                <w:sz w:val="21"/>
              </w:rPr>
              <w:t></w:t>
            </w:r>
            <w:r>
              <w:rPr>
                <w:sz w:val="20"/>
              </w:rPr>
              <w:t>Eggs have a thick shell for resisting enzyme destruction.</w:t>
            </w:r>
          </w:p>
          <w:p w:rsidR="00082CFE" w:rsidRDefault="00340DF7">
            <w:pPr>
              <w:pStyle w:val="TableParagraph"/>
              <w:spacing w:line="230" w:lineRule="exact"/>
              <w:ind w:left="108"/>
              <w:rPr>
                <w:sz w:val="20"/>
              </w:rPr>
            </w:pPr>
            <w:r>
              <w:rPr>
                <w:rFonts w:ascii="Webdings" w:hAnsi="Webdings"/>
                <w:i/>
                <w:sz w:val="21"/>
              </w:rPr>
              <w:t></w:t>
            </w:r>
            <w:r>
              <w:rPr>
                <w:sz w:val="20"/>
              </w:rPr>
              <w:t>Being hermaphrodite increases reproductive rate</w:t>
            </w:r>
          </w:p>
        </w:tc>
      </w:tr>
    </w:tbl>
    <w:p w:rsidR="00082CFE" w:rsidRDefault="00082CFE">
      <w:pPr>
        <w:pStyle w:val="BodyText"/>
        <w:spacing w:before="10"/>
        <w:rPr>
          <w:b/>
          <w:sz w:val="19"/>
        </w:rPr>
      </w:pPr>
    </w:p>
    <w:p w:rsidR="00082CFE" w:rsidRDefault="00340DF7">
      <w:pPr>
        <w:spacing w:line="228" w:lineRule="exact"/>
        <w:ind w:left="332"/>
        <w:rPr>
          <w:b/>
          <w:sz w:val="20"/>
        </w:rPr>
      </w:pPr>
      <w:r>
        <w:rPr>
          <w:b/>
          <w:sz w:val="20"/>
        </w:rPr>
        <w:t>Hygienic practices for controlling endoparasites</w:t>
      </w:r>
    </w:p>
    <w:p w:rsidR="00082CFE" w:rsidRDefault="00340DF7">
      <w:pPr>
        <w:pStyle w:val="BodyText"/>
        <w:spacing w:line="227" w:lineRule="exact"/>
        <w:ind w:left="332"/>
      </w:pPr>
      <w:r>
        <w:rPr>
          <w:rFonts w:ascii="Webdings" w:hAnsi="Webdings"/>
          <w:i/>
          <w:sz w:val="21"/>
        </w:rPr>
        <w:t></w:t>
      </w:r>
      <w:r>
        <w:t>Avoid eating infected under cooked meat</w:t>
      </w:r>
    </w:p>
    <w:p w:rsidR="00082CFE" w:rsidRDefault="00340DF7">
      <w:pPr>
        <w:pStyle w:val="BodyText"/>
        <w:spacing w:line="229" w:lineRule="exact"/>
        <w:ind w:left="332"/>
      </w:pPr>
      <w:r>
        <w:rPr>
          <w:rFonts w:ascii="Webdings" w:hAnsi="Webdings"/>
          <w:i/>
          <w:sz w:val="21"/>
        </w:rPr>
        <w:t></w:t>
      </w:r>
      <w:r>
        <w:t xml:space="preserve">Through proper disposal of sewage </w:t>
      </w:r>
      <w:r>
        <w:t>which prevents these worms from spreading</w:t>
      </w:r>
    </w:p>
    <w:p w:rsidR="00082CFE" w:rsidRDefault="00340DF7">
      <w:pPr>
        <w:pStyle w:val="BodyText"/>
        <w:ind w:left="332"/>
      </w:pPr>
      <w:r>
        <w:rPr>
          <w:rFonts w:ascii="Webdings" w:hAnsi="Webdings"/>
          <w:i/>
          <w:sz w:val="21"/>
        </w:rPr>
        <w:t></w:t>
      </w:r>
      <w:r>
        <w:t>Through cooking meat thoroughly for example prolonged heating destroys the tapeworm bladders</w:t>
      </w:r>
    </w:p>
    <w:p w:rsidR="00082CFE" w:rsidRDefault="00340DF7">
      <w:pPr>
        <w:pStyle w:val="BodyText"/>
        <w:spacing w:before="1"/>
        <w:ind w:left="332"/>
      </w:pPr>
      <w:r>
        <w:rPr>
          <w:rFonts w:ascii="Webdings" w:hAnsi="Webdings"/>
          <w:i/>
          <w:sz w:val="21"/>
        </w:rPr>
        <w:t></w:t>
      </w:r>
      <w:r>
        <w:t>Regular deworming to flush the worm out of the wall of the intestines in faeces.</w:t>
      </w:r>
    </w:p>
    <w:p w:rsidR="00082CFE" w:rsidRDefault="00340DF7">
      <w:pPr>
        <w:pStyle w:val="BodyText"/>
        <w:ind w:left="332"/>
      </w:pPr>
      <w:r>
        <w:rPr>
          <w:rFonts w:ascii="Webdings" w:hAnsi="Webdings"/>
          <w:i/>
          <w:sz w:val="21"/>
        </w:rPr>
        <w:t></w:t>
      </w:r>
      <w:r>
        <w:t>Through regular meat inspection befor</w:t>
      </w:r>
      <w:r>
        <w:t>e it is consumed by man.</w:t>
      </w:r>
    </w:p>
    <w:p w:rsidR="00082CFE" w:rsidRDefault="00340DF7">
      <w:pPr>
        <w:pStyle w:val="BodyText"/>
        <w:ind w:left="332"/>
      </w:pPr>
      <w:r>
        <w:rPr>
          <w:rFonts w:ascii="Webdings" w:hAnsi="Webdings"/>
          <w:i/>
          <w:sz w:val="21"/>
        </w:rPr>
        <w:lastRenderedPageBreak/>
        <w:t></w:t>
      </w:r>
      <w:r>
        <w:t>By prohibition of the discharge of raw sewage into inland waters and seas.</w:t>
      </w:r>
    </w:p>
    <w:p w:rsidR="00082CFE" w:rsidRDefault="00082CFE">
      <w:pPr>
        <w:pStyle w:val="BodyText"/>
        <w:spacing w:before="3"/>
      </w:pPr>
    </w:p>
    <w:p w:rsidR="00082CFE" w:rsidRDefault="00340DF7">
      <w:pPr>
        <w:spacing w:before="1" w:line="228" w:lineRule="exact"/>
        <w:ind w:left="332"/>
        <w:rPr>
          <w:b/>
          <w:sz w:val="20"/>
        </w:rPr>
      </w:pPr>
      <w:r>
        <w:rPr>
          <w:b/>
          <w:i/>
          <w:sz w:val="20"/>
        </w:rPr>
        <w:t xml:space="preserve">PLASMODIUM – </w:t>
      </w:r>
      <w:r>
        <w:rPr>
          <w:b/>
          <w:sz w:val="20"/>
        </w:rPr>
        <w:t>THE MALARIA CAUSING PARASITE</w:t>
      </w:r>
    </w:p>
    <w:p w:rsidR="00082CFE" w:rsidRDefault="00340DF7">
      <w:pPr>
        <w:pStyle w:val="BodyText"/>
        <w:ind w:left="332" w:right="546"/>
        <w:rPr>
          <w:i/>
        </w:rPr>
      </w:pPr>
      <w:r>
        <w:t xml:space="preserve">There are approximately 156 named species of </w:t>
      </w:r>
      <w:r>
        <w:rPr>
          <w:i/>
        </w:rPr>
        <w:t xml:space="preserve">Plasmodium </w:t>
      </w:r>
      <w:r>
        <w:t>which infect various species of vertebrates. Four specie</w:t>
      </w:r>
      <w:r>
        <w:t xml:space="preserve">s are considered true parasites of humans, as they utilize humans almost exclusively as a natural intermediate host: </w:t>
      </w:r>
      <w:r>
        <w:rPr>
          <w:i/>
        </w:rPr>
        <w:t>P. falciparum,</w:t>
      </w:r>
    </w:p>
    <w:p w:rsidR="00082CFE" w:rsidRDefault="00340DF7">
      <w:pPr>
        <w:pStyle w:val="ListParagraph1"/>
        <w:numPr>
          <w:ilvl w:val="0"/>
          <w:numId w:val="47"/>
        </w:numPr>
        <w:tabs>
          <w:tab w:val="left" w:pos="556"/>
        </w:tabs>
        <w:rPr>
          <w:sz w:val="20"/>
        </w:rPr>
      </w:pPr>
      <w:r>
        <w:rPr>
          <w:i/>
          <w:sz w:val="20"/>
        </w:rPr>
        <w:t xml:space="preserve">vivax, P. ovale </w:t>
      </w:r>
      <w:r>
        <w:rPr>
          <w:sz w:val="20"/>
        </w:rPr>
        <w:t xml:space="preserve">and </w:t>
      </w:r>
      <w:r>
        <w:rPr>
          <w:i/>
          <w:sz w:val="20"/>
        </w:rPr>
        <w:t>P.</w:t>
      </w:r>
      <w:r>
        <w:rPr>
          <w:i/>
          <w:spacing w:val="1"/>
          <w:sz w:val="20"/>
        </w:rPr>
        <w:t xml:space="preserve"> </w:t>
      </w:r>
      <w:r>
        <w:rPr>
          <w:i/>
          <w:sz w:val="20"/>
        </w:rPr>
        <w:t>malariae</w:t>
      </w:r>
      <w:r>
        <w:rPr>
          <w:sz w:val="20"/>
        </w:rPr>
        <w:t>.</w:t>
      </w:r>
    </w:p>
    <w:p w:rsidR="00082CFE" w:rsidRDefault="00082CFE">
      <w:pPr>
        <w:pStyle w:val="BodyText"/>
        <w:spacing w:before="4"/>
      </w:pPr>
    </w:p>
    <w:p w:rsidR="00082CFE" w:rsidRDefault="00340DF7">
      <w:pPr>
        <w:spacing w:before="1" w:line="227" w:lineRule="exact"/>
        <w:ind w:left="332"/>
        <w:rPr>
          <w:b/>
          <w:i/>
          <w:sz w:val="20"/>
        </w:rPr>
      </w:pPr>
      <w:r>
        <w:rPr>
          <w:b/>
          <w:sz w:val="20"/>
        </w:rPr>
        <w:t xml:space="preserve">LIFE CYCLE OF </w:t>
      </w:r>
      <w:r>
        <w:rPr>
          <w:b/>
          <w:i/>
          <w:sz w:val="20"/>
        </w:rPr>
        <w:t>PLASMODIUM</w:t>
      </w:r>
    </w:p>
    <w:p w:rsidR="00082CFE" w:rsidRDefault="00340DF7">
      <w:pPr>
        <w:spacing w:line="227" w:lineRule="exact"/>
        <w:ind w:left="332"/>
        <w:rPr>
          <w:sz w:val="20"/>
        </w:rPr>
      </w:pPr>
      <w:r>
        <w:rPr>
          <w:rFonts w:ascii="Webdings" w:hAnsi="Webdings"/>
          <w:i/>
          <w:sz w:val="21"/>
        </w:rPr>
        <w:t></w:t>
      </w:r>
      <w:r>
        <w:rPr>
          <w:sz w:val="20"/>
        </w:rPr>
        <w:t xml:space="preserve">Malaria parasite life cycle involves </w:t>
      </w:r>
      <w:r>
        <w:rPr>
          <w:b/>
          <w:sz w:val="20"/>
        </w:rPr>
        <w:t xml:space="preserve">humans </w:t>
      </w:r>
      <w:r>
        <w:rPr>
          <w:sz w:val="20"/>
        </w:rPr>
        <w:t xml:space="preserve">as </w:t>
      </w:r>
      <w:r>
        <w:rPr>
          <w:b/>
          <w:sz w:val="20"/>
        </w:rPr>
        <w:t xml:space="preserve">intermediate </w:t>
      </w:r>
      <w:r>
        <w:rPr>
          <w:sz w:val="20"/>
        </w:rPr>
        <w:t xml:space="preserve">host and adult female </w:t>
      </w:r>
      <w:r>
        <w:rPr>
          <w:b/>
          <w:sz w:val="20"/>
        </w:rPr>
        <w:t xml:space="preserve">anopheles </w:t>
      </w:r>
      <w:r>
        <w:rPr>
          <w:sz w:val="20"/>
        </w:rPr>
        <w:t xml:space="preserve">mosquito as </w:t>
      </w:r>
      <w:r>
        <w:rPr>
          <w:b/>
          <w:sz w:val="20"/>
        </w:rPr>
        <w:t xml:space="preserve">definitive </w:t>
      </w:r>
      <w:r>
        <w:rPr>
          <w:sz w:val="20"/>
        </w:rPr>
        <w:t>host.</w:t>
      </w:r>
    </w:p>
    <w:p w:rsidR="00082CFE" w:rsidRDefault="00340DF7">
      <w:pPr>
        <w:ind w:left="332"/>
        <w:rPr>
          <w:sz w:val="20"/>
        </w:rPr>
      </w:pPr>
      <w:r>
        <w:rPr>
          <w:rFonts w:ascii="Webdings" w:hAnsi="Webdings"/>
          <w:i/>
          <w:sz w:val="21"/>
        </w:rPr>
        <w:t></w:t>
      </w:r>
      <w:r>
        <w:rPr>
          <w:sz w:val="20"/>
        </w:rPr>
        <w:t xml:space="preserve">During a blood meal, a malaria-infected female </w:t>
      </w:r>
      <w:r>
        <w:rPr>
          <w:b/>
          <w:i/>
          <w:sz w:val="20"/>
        </w:rPr>
        <w:t xml:space="preserve">Anopheles </w:t>
      </w:r>
      <w:r>
        <w:rPr>
          <w:sz w:val="20"/>
        </w:rPr>
        <w:t xml:space="preserve">mosquito releases </w:t>
      </w:r>
      <w:r>
        <w:rPr>
          <w:b/>
          <w:sz w:val="20"/>
        </w:rPr>
        <w:t xml:space="preserve">sporozoites </w:t>
      </w:r>
      <w:r>
        <w:rPr>
          <w:sz w:val="20"/>
        </w:rPr>
        <w:t>into human blood.</w:t>
      </w:r>
    </w:p>
    <w:p w:rsidR="00082CFE" w:rsidRDefault="00340DF7">
      <w:pPr>
        <w:ind w:left="332"/>
        <w:rPr>
          <w:sz w:val="20"/>
        </w:rPr>
      </w:pPr>
      <w:r>
        <w:rPr>
          <w:rFonts w:ascii="Webdings" w:hAnsi="Webdings"/>
          <w:i/>
          <w:sz w:val="21"/>
        </w:rPr>
        <w:t></w:t>
      </w:r>
      <w:r>
        <w:rPr>
          <w:sz w:val="20"/>
        </w:rPr>
        <w:t xml:space="preserve">On reaching the liver, </w:t>
      </w:r>
      <w:r>
        <w:rPr>
          <w:b/>
          <w:sz w:val="20"/>
        </w:rPr>
        <w:t xml:space="preserve">sporozoites </w:t>
      </w:r>
      <w:r>
        <w:rPr>
          <w:sz w:val="20"/>
        </w:rPr>
        <w:t xml:space="preserve">infect liver cells and mature into </w:t>
      </w:r>
      <w:r>
        <w:rPr>
          <w:b/>
          <w:sz w:val="20"/>
        </w:rPr>
        <w:t>schizonts</w:t>
      </w:r>
      <w:r>
        <w:rPr>
          <w:sz w:val="20"/>
        </w:rPr>
        <w:t>, which r</w:t>
      </w:r>
      <w:r>
        <w:rPr>
          <w:sz w:val="20"/>
        </w:rPr>
        <w:t xml:space="preserve">upture and release </w:t>
      </w:r>
      <w:r>
        <w:rPr>
          <w:b/>
          <w:sz w:val="20"/>
        </w:rPr>
        <w:t>merozoites</w:t>
      </w:r>
      <w:r>
        <w:rPr>
          <w:sz w:val="20"/>
        </w:rPr>
        <w:t>.</w:t>
      </w:r>
    </w:p>
    <w:p w:rsidR="00082CFE" w:rsidRDefault="00340DF7">
      <w:pPr>
        <w:spacing w:before="1"/>
        <w:ind w:left="332"/>
        <w:rPr>
          <w:sz w:val="20"/>
        </w:rPr>
      </w:pPr>
      <w:r>
        <w:rPr>
          <w:rFonts w:ascii="Webdings" w:hAnsi="Webdings"/>
          <w:i/>
          <w:sz w:val="21"/>
        </w:rPr>
        <w:t></w:t>
      </w:r>
      <w:r>
        <w:rPr>
          <w:sz w:val="20"/>
        </w:rPr>
        <w:t>After this initial replication in the liver (</w:t>
      </w:r>
      <w:r>
        <w:rPr>
          <w:b/>
          <w:sz w:val="20"/>
        </w:rPr>
        <w:t>exo-erythrocytic schizogony</w:t>
      </w:r>
      <w:r>
        <w:rPr>
          <w:sz w:val="20"/>
        </w:rPr>
        <w:t>), the parasites undergo asexual multiplication in the erythrocytes (</w:t>
      </w:r>
      <w:r>
        <w:rPr>
          <w:b/>
          <w:sz w:val="20"/>
        </w:rPr>
        <w:t>erythrocytic schizogony</w:t>
      </w:r>
      <w:r>
        <w:rPr>
          <w:sz w:val="20"/>
        </w:rPr>
        <w:t>).</w:t>
      </w:r>
    </w:p>
    <w:p w:rsidR="00082CFE" w:rsidRDefault="00340DF7">
      <w:pPr>
        <w:spacing w:before="1" w:line="229" w:lineRule="exact"/>
        <w:ind w:left="332"/>
        <w:rPr>
          <w:sz w:val="20"/>
        </w:rPr>
      </w:pPr>
      <w:r>
        <w:rPr>
          <w:rFonts w:ascii="Webdings" w:hAnsi="Webdings"/>
          <w:i/>
          <w:sz w:val="21"/>
        </w:rPr>
        <w:t></w:t>
      </w:r>
      <w:r>
        <w:rPr>
          <w:b/>
          <w:sz w:val="20"/>
        </w:rPr>
        <w:t xml:space="preserve">Merozoites </w:t>
      </w:r>
      <w:r>
        <w:rPr>
          <w:sz w:val="20"/>
        </w:rPr>
        <w:t xml:space="preserve">infect red blood cells, the ring stage </w:t>
      </w:r>
      <w:r>
        <w:rPr>
          <w:b/>
          <w:sz w:val="20"/>
        </w:rPr>
        <w:t>tropho</w:t>
      </w:r>
      <w:r>
        <w:rPr>
          <w:b/>
          <w:sz w:val="20"/>
        </w:rPr>
        <w:t xml:space="preserve">zoites </w:t>
      </w:r>
      <w:r>
        <w:rPr>
          <w:sz w:val="20"/>
        </w:rPr>
        <w:t xml:space="preserve">mature into </w:t>
      </w:r>
      <w:r>
        <w:rPr>
          <w:b/>
          <w:sz w:val="20"/>
        </w:rPr>
        <w:t>schizonts</w:t>
      </w:r>
      <w:r>
        <w:rPr>
          <w:sz w:val="20"/>
        </w:rPr>
        <w:t xml:space="preserve">, which rupture releasing </w:t>
      </w:r>
      <w:r>
        <w:rPr>
          <w:b/>
          <w:sz w:val="20"/>
        </w:rPr>
        <w:t>merozoites</w:t>
      </w:r>
      <w:r>
        <w:rPr>
          <w:sz w:val="20"/>
        </w:rPr>
        <w:t>.</w:t>
      </w:r>
    </w:p>
    <w:p w:rsidR="00082CFE" w:rsidRDefault="00340DF7">
      <w:pPr>
        <w:spacing w:line="229" w:lineRule="exact"/>
        <w:ind w:left="332"/>
        <w:rPr>
          <w:sz w:val="20"/>
        </w:rPr>
      </w:pPr>
      <w:r>
        <w:rPr>
          <w:rFonts w:ascii="Webdings" w:hAnsi="Webdings"/>
          <w:i/>
          <w:sz w:val="21"/>
        </w:rPr>
        <w:t></w:t>
      </w:r>
      <w:r>
        <w:rPr>
          <w:sz w:val="20"/>
        </w:rPr>
        <w:t xml:space="preserve">Some parasites differentiate into sexual </w:t>
      </w:r>
      <w:r>
        <w:rPr>
          <w:b/>
          <w:sz w:val="20"/>
        </w:rPr>
        <w:t xml:space="preserve">erythrocytic </w:t>
      </w:r>
      <w:r>
        <w:rPr>
          <w:sz w:val="20"/>
        </w:rPr>
        <w:t>stages (</w:t>
      </w:r>
      <w:r>
        <w:rPr>
          <w:b/>
          <w:sz w:val="20"/>
        </w:rPr>
        <w:t>gametocytes</w:t>
      </w:r>
      <w:r>
        <w:rPr>
          <w:sz w:val="20"/>
        </w:rPr>
        <w:t>).</w:t>
      </w:r>
    </w:p>
    <w:p w:rsidR="00082CFE" w:rsidRDefault="00340DF7">
      <w:pPr>
        <w:pStyle w:val="BodyText"/>
        <w:ind w:left="332"/>
      </w:pPr>
      <w:r>
        <w:rPr>
          <w:rFonts w:ascii="Webdings" w:hAnsi="Webdings"/>
          <w:i/>
          <w:sz w:val="21"/>
        </w:rPr>
        <w:t></w:t>
      </w:r>
      <w:r>
        <w:t>Blood stage parasites are responsible for the clinical manifestations of the disease.</w:t>
      </w:r>
    </w:p>
    <w:p w:rsidR="00082CFE" w:rsidRDefault="00340DF7">
      <w:pPr>
        <w:ind w:left="332" w:right="562"/>
        <w:rPr>
          <w:sz w:val="20"/>
        </w:rPr>
      </w:pPr>
      <w:r>
        <w:rPr>
          <w:rFonts w:ascii="Webdings" w:hAnsi="Webdings"/>
          <w:i/>
          <w:sz w:val="21"/>
        </w:rPr>
        <w:t></w:t>
      </w:r>
      <w:r>
        <w:rPr>
          <w:sz w:val="20"/>
        </w:rPr>
        <w:t>The gametocytes, male (</w:t>
      </w:r>
      <w:r>
        <w:rPr>
          <w:b/>
          <w:sz w:val="20"/>
        </w:rPr>
        <w:t>mi</w:t>
      </w:r>
      <w:r>
        <w:rPr>
          <w:b/>
          <w:sz w:val="20"/>
        </w:rPr>
        <w:t>crogametocytes</w:t>
      </w:r>
      <w:r>
        <w:rPr>
          <w:sz w:val="20"/>
        </w:rPr>
        <w:t>) and female (</w:t>
      </w:r>
      <w:r>
        <w:rPr>
          <w:b/>
          <w:sz w:val="20"/>
        </w:rPr>
        <w:t>macrogametocytes</w:t>
      </w:r>
      <w:r>
        <w:rPr>
          <w:sz w:val="20"/>
        </w:rPr>
        <w:t xml:space="preserve">), are ingested by an </w:t>
      </w:r>
      <w:r>
        <w:rPr>
          <w:i/>
          <w:sz w:val="20"/>
        </w:rPr>
        <w:t xml:space="preserve">Anopheles </w:t>
      </w:r>
      <w:r>
        <w:rPr>
          <w:sz w:val="20"/>
        </w:rPr>
        <w:t>mosquito during a blood meal.</w:t>
      </w:r>
    </w:p>
    <w:p w:rsidR="00082CFE" w:rsidRDefault="00340DF7">
      <w:pPr>
        <w:spacing w:before="1"/>
        <w:ind w:left="332"/>
        <w:rPr>
          <w:sz w:val="20"/>
        </w:rPr>
      </w:pPr>
      <w:r>
        <w:rPr>
          <w:rFonts w:ascii="Webdings" w:hAnsi="Webdings"/>
          <w:i/>
          <w:sz w:val="21"/>
        </w:rPr>
        <w:t></w:t>
      </w:r>
      <w:r>
        <w:rPr>
          <w:sz w:val="20"/>
        </w:rPr>
        <w:t xml:space="preserve">The parasites’ multiplication in the mosquito is known as the </w:t>
      </w:r>
      <w:r>
        <w:rPr>
          <w:b/>
          <w:sz w:val="20"/>
        </w:rPr>
        <w:t>sporogonic cycle</w:t>
      </w:r>
      <w:r>
        <w:rPr>
          <w:sz w:val="20"/>
        </w:rPr>
        <w:t>.</w:t>
      </w:r>
    </w:p>
    <w:p w:rsidR="00082CFE" w:rsidRDefault="00082CFE">
      <w:pPr>
        <w:rPr>
          <w:sz w:val="20"/>
        </w:rPr>
        <w:sectPr w:rsidR="00082CFE">
          <w:pgSz w:w="12240" w:h="15840"/>
          <w:pgMar w:top="1080" w:right="600" w:bottom="940" w:left="800" w:header="718" w:footer="748" w:gutter="0"/>
          <w:cols w:space="720"/>
        </w:sectPr>
      </w:pPr>
    </w:p>
    <w:p w:rsidR="00082CFE" w:rsidRDefault="00340DF7">
      <w:pPr>
        <w:spacing w:before="80" w:line="229" w:lineRule="exact"/>
        <w:ind w:left="332"/>
        <w:rPr>
          <w:sz w:val="20"/>
        </w:rPr>
      </w:pPr>
      <w:r>
        <w:rPr>
          <w:rFonts w:ascii="Webdings" w:hAnsi="Webdings"/>
          <w:i/>
          <w:sz w:val="21"/>
        </w:rPr>
        <w:lastRenderedPageBreak/>
        <w:t></w:t>
      </w:r>
      <w:r>
        <w:rPr>
          <w:sz w:val="20"/>
        </w:rPr>
        <w:t xml:space="preserve">While in the mosquito’s stomach, the </w:t>
      </w:r>
      <w:r>
        <w:rPr>
          <w:b/>
          <w:sz w:val="20"/>
        </w:rPr>
        <w:t xml:space="preserve">microgametes </w:t>
      </w:r>
      <w:r>
        <w:rPr>
          <w:sz w:val="20"/>
        </w:rPr>
        <w:t>pene</w:t>
      </w:r>
      <w:r>
        <w:rPr>
          <w:sz w:val="20"/>
        </w:rPr>
        <w:t xml:space="preserve">trate the </w:t>
      </w:r>
      <w:r>
        <w:rPr>
          <w:b/>
          <w:sz w:val="20"/>
        </w:rPr>
        <w:t>macrogametes</w:t>
      </w:r>
      <w:r>
        <w:rPr>
          <w:sz w:val="20"/>
        </w:rPr>
        <w:t>-</w:t>
      </w:r>
      <w:r>
        <w:rPr>
          <w:b/>
          <w:sz w:val="20"/>
        </w:rPr>
        <w:t>generating zygotes</w:t>
      </w:r>
      <w:r>
        <w:rPr>
          <w:sz w:val="20"/>
        </w:rPr>
        <w:t>.</w:t>
      </w:r>
    </w:p>
    <w:p w:rsidR="00082CFE" w:rsidRDefault="00340DF7">
      <w:pPr>
        <w:pStyle w:val="BodyText"/>
        <w:spacing w:line="229" w:lineRule="exact"/>
        <w:ind w:left="332"/>
      </w:pPr>
      <w:r>
        <w:rPr>
          <w:rFonts w:ascii="Webdings" w:hAnsi="Webdings"/>
          <w:i/>
          <w:sz w:val="21"/>
        </w:rPr>
        <w:t></w:t>
      </w:r>
      <w:r>
        <w:rPr>
          <w:b/>
        </w:rPr>
        <w:t xml:space="preserve">Zygotes </w:t>
      </w:r>
      <w:r>
        <w:t xml:space="preserve">become motile and elongated (ookinetes), invade the midgut wall of the mosquito to develop into </w:t>
      </w:r>
      <w:r>
        <w:rPr>
          <w:b/>
        </w:rPr>
        <w:t>oocysts</w:t>
      </w:r>
      <w:r>
        <w:t>.</w:t>
      </w:r>
    </w:p>
    <w:p w:rsidR="00082CFE" w:rsidRDefault="00340DF7">
      <w:pPr>
        <w:spacing w:before="1"/>
        <w:ind w:left="332"/>
        <w:rPr>
          <w:sz w:val="20"/>
        </w:rPr>
      </w:pPr>
      <w:r>
        <w:rPr>
          <w:rFonts w:ascii="Webdings" w:hAnsi="Webdings"/>
          <w:i/>
          <w:sz w:val="21"/>
        </w:rPr>
        <w:t></w:t>
      </w:r>
      <w:r>
        <w:rPr>
          <w:b/>
          <w:sz w:val="20"/>
        </w:rPr>
        <w:t xml:space="preserve">Oocysts </w:t>
      </w:r>
      <w:r>
        <w:rPr>
          <w:sz w:val="20"/>
        </w:rPr>
        <w:t xml:space="preserve">grow, rupture, and release </w:t>
      </w:r>
      <w:r>
        <w:rPr>
          <w:b/>
          <w:sz w:val="20"/>
        </w:rPr>
        <w:t>sporozoites</w:t>
      </w:r>
      <w:r>
        <w:rPr>
          <w:sz w:val="20"/>
        </w:rPr>
        <w:t>, which enter the mosquito’s salivary glands.</w:t>
      </w:r>
    </w:p>
    <w:p w:rsidR="00082CFE" w:rsidRDefault="00340DF7">
      <w:pPr>
        <w:pStyle w:val="BodyText"/>
        <w:spacing w:before="1"/>
        <w:ind w:left="332"/>
      </w:pPr>
      <w:r>
        <w:rPr>
          <w:rFonts w:ascii="Webdings" w:hAnsi="Webdings"/>
          <w:i/>
          <w:sz w:val="21"/>
        </w:rPr>
        <w:t></w:t>
      </w:r>
      <w:r>
        <w:t xml:space="preserve">Inoculation of the </w:t>
      </w:r>
      <w:r>
        <w:rPr>
          <w:b/>
        </w:rPr>
        <w:t xml:space="preserve">sporozoites </w:t>
      </w:r>
      <w:r>
        <w:t>into a new human host perpetuates the malaria life cycle.</w:t>
      </w:r>
    </w:p>
    <w:p w:rsidR="00082CFE" w:rsidRDefault="00082CFE">
      <w:pPr>
        <w:pStyle w:val="BodyText"/>
        <w:spacing w:before="5"/>
      </w:pPr>
    </w:p>
    <w:p w:rsidR="00082CFE" w:rsidRDefault="00340DF7">
      <w:pPr>
        <w:spacing w:line="227" w:lineRule="exact"/>
        <w:ind w:left="332"/>
        <w:rPr>
          <w:b/>
          <w:i/>
          <w:sz w:val="20"/>
        </w:rPr>
      </w:pPr>
      <w:r>
        <w:rPr>
          <w:b/>
          <w:sz w:val="20"/>
        </w:rPr>
        <w:t xml:space="preserve">LIFE CYCLE OF </w:t>
      </w:r>
      <w:r>
        <w:rPr>
          <w:b/>
          <w:i/>
          <w:sz w:val="20"/>
        </w:rPr>
        <w:t>PHYTOPHTHORA INFESTANS</w:t>
      </w:r>
    </w:p>
    <w:p w:rsidR="00082CFE" w:rsidRDefault="00340DF7">
      <w:pPr>
        <w:spacing w:line="227" w:lineRule="exact"/>
        <w:ind w:left="332"/>
        <w:rPr>
          <w:sz w:val="20"/>
        </w:rPr>
      </w:pPr>
      <w:r>
        <w:rPr>
          <w:rFonts w:ascii="Webdings" w:hAnsi="Webdings"/>
          <w:i/>
          <w:sz w:val="21"/>
        </w:rPr>
        <w:t></w:t>
      </w:r>
      <w:r>
        <w:rPr>
          <w:i/>
          <w:sz w:val="20"/>
        </w:rPr>
        <w:t>Phytophthora</w:t>
      </w:r>
      <w:r>
        <w:rPr>
          <w:i/>
          <w:spacing w:val="-4"/>
          <w:sz w:val="20"/>
        </w:rPr>
        <w:t xml:space="preserve"> </w:t>
      </w:r>
      <w:r>
        <w:rPr>
          <w:sz w:val="20"/>
        </w:rPr>
        <w:t>produce</w:t>
      </w:r>
      <w:r>
        <w:rPr>
          <w:spacing w:val="-2"/>
          <w:sz w:val="20"/>
        </w:rPr>
        <w:t xml:space="preserve"> </w:t>
      </w:r>
      <w:r>
        <w:rPr>
          <w:sz w:val="20"/>
        </w:rPr>
        <w:t>two</w:t>
      </w:r>
      <w:r>
        <w:rPr>
          <w:spacing w:val="-1"/>
          <w:sz w:val="20"/>
        </w:rPr>
        <w:t xml:space="preserve"> </w:t>
      </w:r>
      <w:r>
        <w:rPr>
          <w:sz w:val="20"/>
        </w:rPr>
        <w:t>kinds</w:t>
      </w:r>
      <w:r>
        <w:rPr>
          <w:spacing w:val="-4"/>
          <w:sz w:val="20"/>
        </w:rPr>
        <w:t xml:space="preserve"> </w:t>
      </w:r>
      <w:r>
        <w:rPr>
          <w:sz w:val="20"/>
        </w:rPr>
        <w:t>of</w:t>
      </w:r>
      <w:r>
        <w:rPr>
          <w:spacing w:val="-3"/>
          <w:sz w:val="20"/>
        </w:rPr>
        <w:t xml:space="preserve"> </w:t>
      </w:r>
      <w:r>
        <w:rPr>
          <w:sz w:val="20"/>
        </w:rPr>
        <w:t>spore</w:t>
      </w:r>
      <w:r>
        <w:rPr>
          <w:spacing w:val="-3"/>
          <w:sz w:val="20"/>
        </w:rPr>
        <w:t xml:space="preserve"> </w:t>
      </w:r>
      <w:r>
        <w:rPr>
          <w:sz w:val="20"/>
        </w:rPr>
        <w:t>i.e.</w:t>
      </w:r>
      <w:r>
        <w:rPr>
          <w:spacing w:val="-2"/>
          <w:sz w:val="20"/>
        </w:rPr>
        <w:t xml:space="preserve"> </w:t>
      </w:r>
      <w:r>
        <w:rPr>
          <w:sz w:val="20"/>
        </w:rPr>
        <w:t>diploid</w:t>
      </w:r>
      <w:r>
        <w:rPr>
          <w:spacing w:val="-4"/>
          <w:sz w:val="20"/>
        </w:rPr>
        <w:t xml:space="preserve"> </w:t>
      </w:r>
      <w:r>
        <w:rPr>
          <w:b/>
          <w:sz w:val="20"/>
        </w:rPr>
        <w:t>oospores</w:t>
      </w:r>
      <w:r>
        <w:rPr>
          <w:sz w:val="20"/>
        </w:rPr>
        <w:t>,</w:t>
      </w:r>
      <w:r>
        <w:rPr>
          <w:spacing w:val="-4"/>
          <w:sz w:val="20"/>
        </w:rPr>
        <w:t xml:space="preserve"> </w:t>
      </w:r>
      <w:r>
        <w:rPr>
          <w:sz w:val="20"/>
        </w:rPr>
        <w:t>formed sexually</w:t>
      </w:r>
      <w:r>
        <w:rPr>
          <w:spacing w:val="-5"/>
          <w:sz w:val="20"/>
        </w:rPr>
        <w:t xml:space="preserve"> </w:t>
      </w:r>
      <w:r>
        <w:rPr>
          <w:sz w:val="20"/>
        </w:rPr>
        <w:t>from</w:t>
      </w:r>
      <w:r>
        <w:rPr>
          <w:spacing w:val="-5"/>
          <w:sz w:val="20"/>
        </w:rPr>
        <w:t xml:space="preserve"> </w:t>
      </w:r>
      <w:r>
        <w:rPr>
          <w:sz w:val="20"/>
        </w:rPr>
        <w:t>fusion</w:t>
      </w:r>
      <w:r>
        <w:rPr>
          <w:spacing w:val="-4"/>
          <w:sz w:val="20"/>
        </w:rPr>
        <w:t xml:space="preserve"> </w:t>
      </w:r>
      <w:r>
        <w:rPr>
          <w:sz w:val="20"/>
        </w:rPr>
        <w:t>of</w:t>
      </w:r>
      <w:r>
        <w:rPr>
          <w:spacing w:val="-2"/>
          <w:sz w:val="20"/>
        </w:rPr>
        <w:t xml:space="preserve"> </w:t>
      </w:r>
      <w:r>
        <w:rPr>
          <w:sz w:val="20"/>
        </w:rPr>
        <w:t>haploid</w:t>
      </w:r>
      <w:r>
        <w:rPr>
          <w:spacing w:val="-3"/>
          <w:sz w:val="20"/>
        </w:rPr>
        <w:t xml:space="preserve"> </w:t>
      </w:r>
      <w:r>
        <w:rPr>
          <w:b/>
          <w:sz w:val="20"/>
        </w:rPr>
        <w:t>antheridia</w:t>
      </w:r>
      <w:r>
        <w:rPr>
          <w:b/>
          <w:spacing w:val="-1"/>
          <w:sz w:val="20"/>
        </w:rPr>
        <w:t xml:space="preserve"> </w:t>
      </w:r>
      <w:r>
        <w:rPr>
          <w:sz w:val="20"/>
        </w:rPr>
        <w:t>and</w:t>
      </w:r>
    </w:p>
    <w:p w:rsidR="00082CFE" w:rsidRDefault="00340DF7">
      <w:pPr>
        <w:spacing w:before="1"/>
        <w:ind w:left="332"/>
        <w:rPr>
          <w:sz w:val="20"/>
        </w:rPr>
      </w:pPr>
      <w:r>
        <w:rPr>
          <w:b/>
          <w:sz w:val="20"/>
        </w:rPr>
        <w:t xml:space="preserve">oogonia, </w:t>
      </w:r>
      <w:r>
        <w:rPr>
          <w:sz w:val="20"/>
        </w:rPr>
        <w:t>an</w:t>
      </w:r>
      <w:r>
        <w:rPr>
          <w:sz w:val="20"/>
        </w:rPr>
        <w:t xml:space="preserve">d </w:t>
      </w:r>
      <w:r>
        <w:rPr>
          <w:b/>
          <w:sz w:val="20"/>
        </w:rPr>
        <w:t xml:space="preserve">chlamydospores </w:t>
      </w:r>
      <w:r>
        <w:rPr>
          <w:sz w:val="20"/>
        </w:rPr>
        <w:t>formed asexually. Both types of spore have thick cell walls for surviving harsh</w:t>
      </w:r>
      <w:r>
        <w:rPr>
          <w:spacing w:val="-35"/>
          <w:sz w:val="20"/>
        </w:rPr>
        <w:t xml:space="preserve"> </w:t>
      </w:r>
      <w:r>
        <w:rPr>
          <w:sz w:val="20"/>
        </w:rPr>
        <w:t>conditions.</w:t>
      </w:r>
    </w:p>
    <w:p w:rsidR="00082CFE" w:rsidRDefault="00340DF7">
      <w:pPr>
        <w:ind w:left="332" w:right="562"/>
        <w:rPr>
          <w:sz w:val="20"/>
        </w:rPr>
      </w:pPr>
      <w:r>
        <w:rPr>
          <w:rFonts w:ascii="Webdings" w:hAnsi="Webdings"/>
          <w:i/>
          <w:sz w:val="21"/>
        </w:rPr>
        <w:t></w:t>
      </w:r>
      <w:r>
        <w:rPr>
          <w:sz w:val="20"/>
        </w:rPr>
        <w:t xml:space="preserve">Under cool wet conditions, </w:t>
      </w:r>
      <w:r>
        <w:rPr>
          <w:i/>
          <w:sz w:val="20"/>
        </w:rPr>
        <w:t xml:space="preserve">Phytophthora </w:t>
      </w:r>
      <w:r>
        <w:rPr>
          <w:sz w:val="20"/>
        </w:rPr>
        <w:t>spores (</w:t>
      </w:r>
      <w:r>
        <w:rPr>
          <w:b/>
          <w:sz w:val="20"/>
        </w:rPr>
        <w:t xml:space="preserve">oospores </w:t>
      </w:r>
      <w:r>
        <w:rPr>
          <w:sz w:val="20"/>
        </w:rPr>
        <w:t xml:space="preserve">or </w:t>
      </w:r>
      <w:r>
        <w:rPr>
          <w:b/>
          <w:sz w:val="20"/>
        </w:rPr>
        <w:t>chlamydospores</w:t>
      </w:r>
      <w:r>
        <w:rPr>
          <w:sz w:val="20"/>
        </w:rPr>
        <w:t>) germinate to form hyphae or directly produce sporangia.</w:t>
      </w:r>
    </w:p>
    <w:p w:rsidR="00082CFE" w:rsidRDefault="00340DF7">
      <w:pPr>
        <w:spacing w:before="1"/>
        <w:ind w:left="332"/>
        <w:rPr>
          <w:sz w:val="20"/>
        </w:rPr>
      </w:pPr>
      <w:r>
        <w:rPr>
          <w:rFonts w:ascii="Webdings" w:hAnsi="Webdings"/>
          <w:i/>
          <w:sz w:val="21"/>
        </w:rPr>
        <w:t></w:t>
      </w:r>
      <w:r>
        <w:rPr>
          <w:sz w:val="20"/>
        </w:rPr>
        <w:t>Sporangia rel</w:t>
      </w:r>
      <w:r>
        <w:rPr>
          <w:sz w:val="20"/>
        </w:rPr>
        <w:t xml:space="preserve">ease free swimming </w:t>
      </w:r>
      <w:r>
        <w:rPr>
          <w:b/>
          <w:sz w:val="20"/>
        </w:rPr>
        <w:t xml:space="preserve">biflagellated zoospores, </w:t>
      </w:r>
      <w:r>
        <w:rPr>
          <w:sz w:val="20"/>
        </w:rPr>
        <w:t>which travel in moisture at the surface of leaves, and in soil.</w:t>
      </w:r>
    </w:p>
    <w:p w:rsidR="00082CFE" w:rsidRDefault="00340DF7">
      <w:pPr>
        <w:pStyle w:val="BodyText"/>
        <w:spacing w:line="229" w:lineRule="exact"/>
        <w:ind w:left="332"/>
      </w:pPr>
      <w:r>
        <w:rPr>
          <w:rFonts w:ascii="Webdings" w:hAnsi="Webdings"/>
          <w:i/>
          <w:sz w:val="21"/>
        </w:rPr>
        <w:t></w:t>
      </w:r>
      <w:r>
        <w:t>On reaching plant root or leaf surface a zoospore forms a cyst.</w:t>
      </w:r>
    </w:p>
    <w:p w:rsidR="00082CFE" w:rsidRDefault="00340DF7">
      <w:pPr>
        <w:pStyle w:val="BodyText"/>
        <w:ind w:left="332" w:right="562"/>
      </w:pPr>
      <w:r>
        <w:rPr>
          <w:rFonts w:ascii="Webdings" w:hAnsi="Webdings"/>
          <w:i/>
          <w:sz w:val="21"/>
        </w:rPr>
        <w:t></w:t>
      </w:r>
      <w:r>
        <w:t xml:space="preserve">The encysted zoospore then germinates to form hyphae on the host surface, which </w:t>
      </w:r>
      <w:r>
        <w:t>penetrates plant leaf or root tissues to absorb nutrients.</w:t>
      </w:r>
    </w:p>
    <w:p w:rsidR="00082CFE" w:rsidRDefault="00340DF7">
      <w:pPr>
        <w:ind w:left="332" w:right="562"/>
        <w:rPr>
          <w:sz w:val="20"/>
        </w:rPr>
      </w:pPr>
      <w:r>
        <w:rPr>
          <w:rFonts w:ascii="Webdings" w:hAnsi="Webdings"/>
          <w:i/>
          <w:sz w:val="21"/>
        </w:rPr>
        <w:t></w:t>
      </w:r>
      <w:r>
        <w:rPr>
          <w:sz w:val="20"/>
        </w:rPr>
        <w:t xml:space="preserve">After </w:t>
      </w:r>
      <w:r>
        <w:rPr>
          <w:i/>
          <w:sz w:val="20"/>
        </w:rPr>
        <w:t xml:space="preserve">Phytophthora </w:t>
      </w:r>
      <w:r>
        <w:rPr>
          <w:sz w:val="20"/>
        </w:rPr>
        <w:t xml:space="preserve">infects the plant, it produces </w:t>
      </w:r>
      <w:r>
        <w:rPr>
          <w:b/>
          <w:sz w:val="20"/>
        </w:rPr>
        <w:t xml:space="preserve">sporangia </w:t>
      </w:r>
      <w:r>
        <w:rPr>
          <w:sz w:val="20"/>
        </w:rPr>
        <w:t xml:space="preserve">and </w:t>
      </w:r>
      <w:r>
        <w:rPr>
          <w:b/>
          <w:sz w:val="20"/>
        </w:rPr>
        <w:t xml:space="preserve">zoospores </w:t>
      </w:r>
      <w:r>
        <w:rPr>
          <w:sz w:val="20"/>
        </w:rPr>
        <w:t>which further infect other tissues of the same plant or nearby plants.</w:t>
      </w:r>
    </w:p>
    <w:p w:rsidR="00082CFE" w:rsidRDefault="00340DF7">
      <w:pPr>
        <w:pStyle w:val="BodyText"/>
        <w:spacing w:before="2"/>
        <w:ind w:left="332"/>
      </w:pPr>
      <w:r>
        <w:rPr>
          <w:rFonts w:ascii="Webdings" w:hAnsi="Webdings"/>
          <w:i/>
          <w:sz w:val="21"/>
        </w:rPr>
        <w:t></w:t>
      </w:r>
      <w:r>
        <w:t>Sexual reproduction occurs when positive and negat</w:t>
      </w:r>
      <w:r>
        <w:t>ive mating types are present.</w:t>
      </w:r>
    </w:p>
    <w:p w:rsidR="00082CFE" w:rsidRDefault="00340DF7">
      <w:pPr>
        <w:spacing w:line="229" w:lineRule="exact"/>
        <w:ind w:left="332"/>
        <w:rPr>
          <w:sz w:val="20"/>
        </w:rPr>
      </w:pPr>
      <w:r>
        <w:rPr>
          <w:rFonts w:ascii="Webdings" w:hAnsi="Webdings"/>
          <w:i/>
          <w:sz w:val="21"/>
        </w:rPr>
        <w:t></w:t>
      </w:r>
      <w:r>
        <w:rPr>
          <w:b/>
          <w:sz w:val="20"/>
        </w:rPr>
        <w:t xml:space="preserve">Haploid nuclei </w:t>
      </w:r>
      <w:r>
        <w:rPr>
          <w:sz w:val="20"/>
        </w:rPr>
        <w:t xml:space="preserve">of </w:t>
      </w:r>
      <w:r>
        <w:rPr>
          <w:b/>
          <w:sz w:val="20"/>
        </w:rPr>
        <w:t xml:space="preserve">antheridium </w:t>
      </w:r>
      <w:r>
        <w:rPr>
          <w:sz w:val="20"/>
        </w:rPr>
        <w:t xml:space="preserve">and </w:t>
      </w:r>
      <w:r>
        <w:rPr>
          <w:b/>
          <w:sz w:val="20"/>
        </w:rPr>
        <w:t xml:space="preserve">oogonium </w:t>
      </w:r>
      <w:r>
        <w:rPr>
          <w:sz w:val="20"/>
        </w:rPr>
        <w:t xml:space="preserve">fuse together when the </w:t>
      </w:r>
      <w:r>
        <w:rPr>
          <w:b/>
          <w:sz w:val="20"/>
        </w:rPr>
        <w:t xml:space="preserve">antheridium </w:t>
      </w:r>
      <w:r>
        <w:rPr>
          <w:sz w:val="20"/>
        </w:rPr>
        <w:t xml:space="preserve">enters the </w:t>
      </w:r>
      <w:r>
        <w:rPr>
          <w:b/>
          <w:sz w:val="20"/>
        </w:rPr>
        <w:t xml:space="preserve">oogonium </w:t>
      </w:r>
      <w:r>
        <w:rPr>
          <w:sz w:val="20"/>
        </w:rPr>
        <w:t>to form a</w:t>
      </w:r>
    </w:p>
    <w:p w:rsidR="00082CFE" w:rsidRDefault="00340DF7">
      <w:pPr>
        <w:spacing w:line="229" w:lineRule="exact"/>
        <w:ind w:left="332"/>
        <w:rPr>
          <w:sz w:val="20"/>
        </w:rPr>
      </w:pPr>
      <w:r>
        <w:rPr>
          <w:b/>
          <w:sz w:val="20"/>
        </w:rPr>
        <w:t>diploid oospore</w:t>
      </w:r>
      <w:r>
        <w:rPr>
          <w:sz w:val="20"/>
        </w:rPr>
        <w:t xml:space="preserve">, which develops into a </w:t>
      </w:r>
      <w:r>
        <w:rPr>
          <w:b/>
          <w:sz w:val="20"/>
        </w:rPr>
        <w:t xml:space="preserve">sporangium </w:t>
      </w:r>
      <w:r>
        <w:rPr>
          <w:sz w:val="20"/>
        </w:rPr>
        <w:t>and the cycle will continue as is would asexually.</w:t>
      </w:r>
    </w:p>
    <w:p w:rsidR="00082CFE" w:rsidRDefault="00082CFE">
      <w:pPr>
        <w:pStyle w:val="BodyText"/>
        <w:rPr>
          <w:sz w:val="22"/>
        </w:rPr>
      </w:pPr>
    </w:p>
    <w:p w:rsidR="00082CFE" w:rsidRDefault="00082CFE">
      <w:pPr>
        <w:pStyle w:val="BodyText"/>
        <w:spacing w:before="6"/>
        <w:rPr>
          <w:sz w:val="18"/>
        </w:rPr>
      </w:pPr>
    </w:p>
    <w:p w:rsidR="00082CFE" w:rsidRDefault="00340DF7">
      <w:pPr>
        <w:pStyle w:val="Heading1"/>
      </w:pPr>
      <w:r>
        <w:t>TYPICAL EXAMIN</w:t>
      </w:r>
      <w:r>
        <w:t>ATION QUESTION</w:t>
      </w:r>
    </w:p>
    <w:p w:rsidR="00082CFE" w:rsidRDefault="00340DF7">
      <w:pPr>
        <w:pStyle w:val="ListParagraph1"/>
        <w:numPr>
          <w:ilvl w:val="1"/>
          <w:numId w:val="47"/>
        </w:numPr>
        <w:tabs>
          <w:tab w:val="left" w:pos="533"/>
        </w:tabs>
        <w:ind w:right="828" w:firstLine="0"/>
        <w:rPr>
          <w:sz w:val="20"/>
        </w:rPr>
      </w:pPr>
      <w:r>
        <w:rPr>
          <w:sz w:val="20"/>
        </w:rPr>
        <w:t xml:space="preserve">The blood fluke, </w:t>
      </w:r>
      <w:r>
        <w:rPr>
          <w:i/>
          <w:sz w:val="20"/>
        </w:rPr>
        <w:t xml:space="preserve">Schistosoma mansoni </w:t>
      </w:r>
      <w:r>
        <w:rPr>
          <w:sz w:val="20"/>
        </w:rPr>
        <w:t>is an important helminth parasite that resides within the mesenteric veins of its definite</w:t>
      </w:r>
      <w:r>
        <w:rPr>
          <w:spacing w:val="-2"/>
          <w:sz w:val="20"/>
        </w:rPr>
        <w:t xml:space="preserve"> </w:t>
      </w:r>
      <w:r>
        <w:rPr>
          <w:sz w:val="20"/>
        </w:rPr>
        <w:t>host.</w:t>
      </w:r>
      <w:r>
        <w:rPr>
          <w:spacing w:val="-1"/>
          <w:sz w:val="20"/>
        </w:rPr>
        <w:t xml:space="preserve"> </w:t>
      </w:r>
      <w:r>
        <w:rPr>
          <w:sz w:val="20"/>
        </w:rPr>
        <w:t>Experiments</w:t>
      </w:r>
      <w:r>
        <w:rPr>
          <w:spacing w:val="-1"/>
          <w:sz w:val="20"/>
        </w:rPr>
        <w:t xml:space="preserve"> </w:t>
      </w:r>
      <w:r>
        <w:rPr>
          <w:sz w:val="20"/>
        </w:rPr>
        <w:t>were</w:t>
      </w:r>
      <w:r>
        <w:rPr>
          <w:spacing w:val="-2"/>
          <w:sz w:val="20"/>
        </w:rPr>
        <w:t xml:space="preserve"> </w:t>
      </w:r>
      <w:r>
        <w:rPr>
          <w:sz w:val="20"/>
        </w:rPr>
        <w:t>done</w:t>
      </w:r>
      <w:r>
        <w:rPr>
          <w:spacing w:val="-2"/>
          <w:sz w:val="20"/>
        </w:rPr>
        <w:t xml:space="preserve"> </w:t>
      </w:r>
      <w:r>
        <w:rPr>
          <w:sz w:val="20"/>
        </w:rPr>
        <w:t>and</w:t>
      </w:r>
      <w:r>
        <w:rPr>
          <w:spacing w:val="-1"/>
          <w:sz w:val="20"/>
        </w:rPr>
        <w:t xml:space="preserve"> </w:t>
      </w:r>
      <w:r>
        <w:rPr>
          <w:sz w:val="20"/>
        </w:rPr>
        <w:t>the</w:t>
      </w:r>
      <w:r>
        <w:rPr>
          <w:spacing w:val="-1"/>
          <w:sz w:val="20"/>
        </w:rPr>
        <w:t xml:space="preserve"> </w:t>
      </w:r>
      <w:r>
        <w:rPr>
          <w:sz w:val="20"/>
        </w:rPr>
        <w:t>graphs</w:t>
      </w:r>
      <w:r>
        <w:rPr>
          <w:spacing w:val="-3"/>
          <w:sz w:val="20"/>
        </w:rPr>
        <w:t xml:space="preserve"> </w:t>
      </w:r>
      <w:r>
        <w:rPr>
          <w:sz w:val="20"/>
        </w:rPr>
        <w:t>in</w:t>
      </w:r>
      <w:r>
        <w:rPr>
          <w:spacing w:val="-1"/>
          <w:sz w:val="20"/>
        </w:rPr>
        <w:t xml:space="preserve"> </w:t>
      </w:r>
      <w:r>
        <w:rPr>
          <w:sz w:val="20"/>
        </w:rPr>
        <w:t>figures</w:t>
      </w:r>
      <w:r>
        <w:rPr>
          <w:spacing w:val="-3"/>
          <w:sz w:val="20"/>
        </w:rPr>
        <w:t xml:space="preserve"> </w:t>
      </w:r>
      <w:r>
        <w:rPr>
          <w:sz w:val="20"/>
        </w:rPr>
        <w:t>1,</w:t>
      </w:r>
      <w:r>
        <w:rPr>
          <w:spacing w:val="-2"/>
          <w:sz w:val="20"/>
        </w:rPr>
        <w:t xml:space="preserve"> </w:t>
      </w:r>
      <w:r>
        <w:rPr>
          <w:sz w:val="20"/>
        </w:rPr>
        <w:t>2 and</w:t>
      </w:r>
      <w:r>
        <w:rPr>
          <w:spacing w:val="-1"/>
          <w:sz w:val="20"/>
        </w:rPr>
        <w:t xml:space="preserve"> </w:t>
      </w:r>
      <w:r>
        <w:rPr>
          <w:sz w:val="20"/>
        </w:rPr>
        <w:t>3</w:t>
      </w:r>
      <w:r>
        <w:rPr>
          <w:spacing w:val="-3"/>
          <w:sz w:val="20"/>
        </w:rPr>
        <w:t xml:space="preserve"> </w:t>
      </w:r>
      <w:r>
        <w:rPr>
          <w:sz w:val="20"/>
        </w:rPr>
        <w:t>below</w:t>
      </w:r>
      <w:r>
        <w:rPr>
          <w:spacing w:val="-5"/>
          <w:sz w:val="20"/>
        </w:rPr>
        <w:t xml:space="preserve"> </w:t>
      </w:r>
      <w:r>
        <w:rPr>
          <w:sz w:val="20"/>
        </w:rPr>
        <w:t>show</w:t>
      </w:r>
      <w:r>
        <w:rPr>
          <w:spacing w:val="-5"/>
          <w:sz w:val="20"/>
        </w:rPr>
        <w:t xml:space="preserve"> </w:t>
      </w:r>
      <w:r>
        <w:rPr>
          <w:sz w:val="20"/>
        </w:rPr>
        <w:t>the</w:t>
      </w:r>
      <w:r>
        <w:rPr>
          <w:spacing w:val="-1"/>
          <w:sz w:val="20"/>
        </w:rPr>
        <w:t xml:space="preserve"> </w:t>
      </w:r>
      <w:r>
        <w:rPr>
          <w:sz w:val="20"/>
        </w:rPr>
        <w:t>effect</w:t>
      </w:r>
      <w:r>
        <w:rPr>
          <w:spacing w:val="-3"/>
          <w:sz w:val="20"/>
        </w:rPr>
        <w:t xml:space="preserve"> </w:t>
      </w:r>
      <w:r>
        <w:rPr>
          <w:sz w:val="20"/>
        </w:rPr>
        <w:t>of</w:t>
      </w:r>
      <w:r>
        <w:rPr>
          <w:spacing w:val="-4"/>
          <w:sz w:val="20"/>
        </w:rPr>
        <w:t xml:space="preserve"> </w:t>
      </w:r>
      <w:r>
        <w:rPr>
          <w:sz w:val="20"/>
        </w:rPr>
        <w:t>temperature,</w:t>
      </w:r>
      <w:r>
        <w:rPr>
          <w:spacing w:val="-1"/>
          <w:sz w:val="20"/>
        </w:rPr>
        <w:t xml:space="preserve"> </w:t>
      </w:r>
      <w:r>
        <w:rPr>
          <w:sz w:val="20"/>
        </w:rPr>
        <w:t>light</w:t>
      </w:r>
      <w:r>
        <w:rPr>
          <w:spacing w:val="-3"/>
          <w:sz w:val="20"/>
        </w:rPr>
        <w:t xml:space="preserve"> </w:t>
      </w:r>
      <w:r>
        <w:rPr>
          <w:sz w:val="20"/>
        </w:rPr>
        <w:t xml:space="preserve">and salinity on the hatching of the eggs of </w:t>
      </w:r>
      <w:r>
        <w:rPr>
          <w:i/>
          <w:sz w:val="20"/>
        </w:rPr>
        <w:t xml:space="preserve">Schistosoma mansoni. </w:t>
      </w:r>
      <w:r>
        <w:rPr>
          <w:sz w:val="20"/>
        </w:rPr>
        <w:t>At hourly intervals, the number of eggs hatching was determined and expressed as a percentage of total</w:t>
      </w:r>
      <w:r>
        <w:rPr>
          <w:spacing w:val="1"/>
          <w:sz w:val="20"/>
        </w:rPr>
        <w:t xml:space="preserve"> </w:t>
      </w:r>
      <w:r>
        <w:rPr>
          <w:sz w:val="20"/>
        </w:rPr>
        <w:t>hatch.</w:t>
      </w:r>
    </w:p>
    <w:p w:rsidR="00082CFE" w:rsidRDefault="00340DF7">
      <w:pPr>
        <w:pStyle w:val="BodyText"/>
        <w:spacing w:before="1" w:line="235" w:lineRule="auto"/>
        <w:ind w:left="332" w:right="562"/>
      </w:pPr>
      <w:r>
        <w:rPr>
          <w:b/>
          <w:i/>
        </w:rPr>
        <w:t xml:space="preserve">Figure 1 </w:t>
      </w:r>
      <w:r>
        <w:t xml:space="preserve">shows the effect of temperature on hatching. After 4 hours of treatment </w:t>
      </w:r>
      <w:r>
        <w:t>at the temperatures shown, the samples were incubated for a further two hours at 28</w:t>
      </w:r>
      <w:r>
        <w:rPr>
          <w:position w:val="7"/>
          <w:sz w:val="13"/>
        </w:rPr>
        <w:t>0</w:t>
      </w:r>
      <w:r>
        <w:t>C at constant light and</w:t>
      </w:r>
      <w:r>
        <w:rPr>
          <w:spacing w:val="-4"/>
        </w:rPr>
        <w:t xml:space="preserve"> </w:t>
      </w:r>
      <w:r>
        <w:t>salinity.</w:t>
      </w:r>
    </w:p>
    <w:p w:rsidR="00082CFE" w:rsidRDefault="00340DF7">
      <w:pPr>
        <w:pStyle w:val="BodyText"/>
        <w:spacing w:before="2"/>
        <w:ind w:left="332" w:right="370"/>
      </w:pPr>
      <w:r>
        <w:rPr>
          <w:b/>
          <w:i/>
        </w:rPr>
        <w:t xml:space="preserve">Figure 2 </w:t>
      </w:r>
      <w:r>
        <w:t xml:space="preserve">shows the effect of light on hatching. One sample was kept in light for 6 hours while a second sample was first kept in the dark </w:t>
      </w:r>
      <w:r>
        <w:t>for 3 hours, then transferred to light for 3 hours at constant temperature and salinity.</w:t>
      </w:r>
    </w:p>
    <w:p w:rsidR="00082CFE" w:rsidRDefault="00340DF7">
      <w:pPr>
        <w:pStyle w:val="BodyText"/>
        <w:ind w:left="332" w:right="462"/>
      </w:pPr>
      <w:r>
        <w:rPr>
          <w:noProof/>
          <w:lang w:bidi="ar-SA"/>
        </w:rPr>
        <w:lastRenderedPageBreak/>
        <mc:AlternateContent>
          <mc:Choice Requires="wpg">
            <w:drawing>
              <wp:anchor distT="0" distB="0" distL="0" distR="0" simplePos="0" relativeHeight="251665408" behindDoc="1" locked="0" layoutInCell="1" allowOverlap="1">
                <wp:simplePos x="0" y="0"/>
                <wp:positionH relativeFrom="page">
                  <wp:posOffset>863600</wp:posOffset>
                </wp:positionH>
                <wp:positionV relativeFrom="paragraph">
                  <wp:posOffset>365125</wp:posOffset>
                </wp:positionV>
                <wp:extent cx="2885440" cy="2839085"/>
                <wp:effectExtent l="0" t="3175" r="3810" b="0"/>
                <wp:wrapTopAndBottom/>
                <wp:docPr id="1100" name="Group 12"/>
                <wp:cNvGraphicFramePr/>
                <a:graphic xmlns:a="http://schemas.openxmlformats.org/drawingml/2006/main">
                  <a:graphicData uri="http://schemas.microsoft.com/office/word/2010/wordprocessingGroup">
                    <wpg:wgp>
                      <wpg:cNvGrpSpPr/>
                      <wpg:grpSpPr>
                        <a:xfrm>
                          <a:off x="0" y="0"/>
                          <a:ext cx="2885440" cy="2839085"/>
                          <a:chOff x="1360" y="575"/>
                          <a:chExt cx="4544" cy="4471"/>
                        </a:xfrm>
                      </wpg:grpSpPr>
                      <pic:pic xmlns:pic="http://schemas.openxmlformats.org/drawingml/2006/picture">
                        <pic:nvPicPr>
                          <pic:cNvPr id="53" name="Image"/>
                          <pic:cNvPicPr/>
                        </pic:nvPicPr>
                        <pic:blipFill>
                          <a:blip r:embed="rId49" cstate="print"/>
                          <a:srcRect/>
                          <a:stretch>
                            <a:fillRect/>
                          </a:stretch>
                        </pic:blipFill>
                        <pic:spPr>
                          <a:xfrm>
                            <a:off x="1360" y="861"/>
                            <a:ext cx="4544" cy="4185"/>
                          </a:xfrm>
                          <a:prstGeom prst="rect">
                            <a:avLst/>
                          </a:prstGeom>
                          <a:ln>
                            <a:noFill/>
                          </a:ln>
                        </pic:spPr>
                      </pic:pic>
                      <wps:wsp>
                        <wps:cNvPr id="54" name="Rectangle 54"/>
                        <wps:cNvSpPr/>
                        <wps:spPr>
                          <a:xfrm>
                            <a:off x="2265" y="582"/>
                            <a:ext cx="1125" cy="465"/>
                          </a:xfrm>
                          <a:prstGeom prst="rect">
                            <a:avLst/>
                          </a:prstGeom>
                          <a:ln w="9525" cap="flat" cmpd="sng">
                            <a:solidFill>
                              <a:srgbClr val="FFFFFF"/>
                            </a:solidFill>
                            <a:prstDash val="solid"/>
                            <a:miter/>
                            <a:headEnd type="none" w="med" len="med"/>
                            <a:tailEnd type="none" w="med" len="med"/>
                          </a:ln>
                        </wps:spPr>
                        <wps:bodyPr/>
                      </wps:wsp>
                      <wps:wsp>
                        <wps:cNvPr id="55" name="Rectangle 55"/>
                        <wps:cNvSpPr/>
                        <wps:spPr>
                          <a:xfrm>
                            <a:off x="2417" y="676"/>
                            <a:ext cx="736" cy="221"/>
                          </a:xfrm>
                          <a:prstGeom prst="rect">
                            <a:avLst/>
                          </a:prstGeom>
                          <a:ln>
                            <a:noFill/>
                          </a:ln>
                        </wps:spPr>
                        <wps:txbx>
                          <w:txbxContent>
                            <w:p w:rsidR="00082CFE" w:rsidRDefault="00340DF7">
                              <w:pPr>
                                <w:spacing w:line="221" w:lineRule="exact"/>
                                <w:rPr>
                                  <w:b/>
                                  <w:sz w:val="20"/>
                                </w:rPr>
                              </w:pPr>
                              <w:r>
                                <w:rPr>
                                  <w:b/>
                                  <w:sz w:val="20"/>
                                </w:rPr>
                                <w:t>Figure 1</w:t>
                              </w:r>
                            </w:p>
                          </w:txbxContent>
                        </wps:txbx>
                        <wps:bodyPr vert="horz" wrap="square" lIns="0" tIns="0" rIns="0" bIns="0" anchor="t" upright="1">
                          <a:noAutofit/>
                        </wps:bodyPr>
                      </wps:wsp>
                    </wpg:wgp>
                  </a:graphicData>
                </a:graphic>
              </wp:anchor>
            </w:drawing>
          </mc:Choice>
          <mc:Fallback>
            <w:pict>
              <v:group id="Group 12" o:spid="_x0000_s1067" style="position:absolute;left:0;text-align:left;margin-left:68pt;margin-top:28.75pt;width:227.2pt;height:223.55pt;z-index:-251651072;mso-wrap-distance-left:0;mso-wrap-distance-right:0;mso-position-horizontal-relative:page;mso-position-vertical-relative:text" coordorigin="1360,575" coordsize="4544,4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">
                <v:shape id="Image" o:spid="_x0000_s1068" type="#_x0000_t75" style="position:absolute;left:1360;top:861;width:4544;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">
                  <v:imagedata r:id="rId50" o:title=""/>
                </v:shape>
                <v:rect id="Rectangle 54" o:spid="_x0000_s1069" style="position:absolute;left:2265;top:582;width:112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" filled="f" strokecolor="white"/>
                <v:rect id="Rectangle 55" o:spid="_x0000_s1070" style="position:absolute;left:2417;top:676;width:73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082CFE" w:rsidRDefault="00340DF7">
                        <w:pPr>
                          <w:spacing w:line="221" w:lineRule="exact"/>
                          <w:rPr>
                            <w:b/>
                            <w:sz w:val="20"/>
                          </w:rPr>
                        </w:pPr>
                        <w:r>
                          <w:rPr>
                            <w:b/>
                            <w:sz w:val="20"/>
                          </w:rPr>
                          <w:t>Figure 1</w:t>
                        </w:r>
                      </w:p>
                    </w:txbxContent>
                  </v:textbox>
                </v:rect>
                <w10:wrap type="topAndBottom" anchorx="page"/>
              </v:group>
            </w:pict>
          </mc:Fallback>
        </mc:AlternateContent>
      </w:r>
      <w:r>
        <w:rPr>
          <w:noProof/>
          <w:lang w:bidi="ar-SA"/>
        </w:rPr>
        <mc:AlternateContent>
          <mc:Choice Requires="wpg">
            <w:drawing>
              <wp:anchor distT="0" distB="0" distL="0" distR="0" simplePos="0" relativeHeight="251666432" behindDoc="1" locked="0" layoutInCell="1" allowOverlap="1">
                <wp:simplePos x="0" y="0"/>
                <wp:positionH relativeFrom="page">
                  <wp:posOffset>4058920</wp:posOffset>
                </wp:positionH>
                <wp:positionV relativeFrom="paragraph">
                  <wp:posOffset>346075</wp:posOffset>
                </wp:positionV>
                <wp:extent cx="2847975" cy="2780030"/>
                <wp:effectExtent l="1270" t="3175" r="0" b="0"/>
                <wp:wrapTopAndBottom/>
                <wp:docPr id="1104" name="Group 8"/>
                <wp:cNvGraphicFramePr/>
                <a:graphic xmlns:a="http://schemas.openxmlformats.org/drawingml/2006/main">
                  <a:graphicData uri="http://schemas.microsoft.com/office/word/2010/wordprocessingGroup">
                    <wpg:wgp>
                      <wpg:cNvGrpSpPr/>
                      <wpg:grpSpPr>
                        <a:xfrm>
                          <a:off x="0" y="0"/>
                          <a:ext cx="2847974" cy="2780030"/>
                          <a:chOff x="6392" y="545"/>
                          <a:chExt cx="4485" cy="4378"/>
                        </a:xfrm>
                      </wpg:grpSpPr>
                      <pic:pic xmlns:pic="http://schemas.openxmlformats.org/drawingml/2006/picture">
                        <pic:nvPicPr>
                          <pic:cNvPr id="56" name="Image"/>
                          <pic:cNvPicPr/>
                        </pic:nvPicPr>
                        <pic:blipFill>
                          <a:blip r:embed="rId51" cstate="print"/>
                          <a:srcRect/>
                          <a:stretch>
                            <a:fillRect/>
                          </a:stretch>
                        </pic:blipFill>
                        <pic:spPr>
                          <a:xfrm>
                            <a:off x="6392" y="844"/>
                            <a:ext cx="4485" cy="4079"/>
                          </a:xfrm>
                          <a:prstGeom prst="rect">
                            <a:avLst/>
                          </a:prstGeom>
                          <a:ln>
                            <a:noFill/>
                          </a:ln>
                        </pic:spPr>
                      </pic:pic>
                      <wps:wsp>
                        <wps:cNvPr id="57" name="Rectangle 57"/>
                        <wps:cNvSpPr/>
                        <wps:spPr>
                          <a:xfrm>
                            <a:off x="7545" y="552"/>
                            <a:ext cx="1125" cy="465"/>
                          </a:xfrm>
                          <a:prstGeom prst="rect">
                            <a:avLst/>
                          </a:prstGeom>
                          <a:ln w="9525" cap="flat" cmpd="sng">
                            <a:solidFill>
                              <a:srgbClr val="FFFFFF"/>
                            </a:solidFill>
                            <a:prstDash val="solid"/>
                            <a:miter/>
                            <a:headEnd type="none" w="med" len="med"/>
                            <a:tailEnd type="none" w="med" len="med"/>
                          </a:ln>
                        </wps:spPr>
                        <wps:bodyPr/>
                      </wps:wsp>
                      <wps:wsp>
                        <wps:cNvPr id="58" name="Rectangle 58"/>
                        <wps:cNvSpPr/>
                        <wps:spPr>
                          <a:xfrm>
                            <a:off x="7698" y="645"/>
                            <a:ext cx="737" cy="221"/>
                          </a:xfrm>
                          <a:prstGeom prst="rect">
                            <a:avLst/>
                          </a:prstGeom>
                          <a:ln>
                            <a:noFill/>
                          </a:ln>
                        </wps:spPr>
                        <wps:txbx>
                          <w:txbxContent>
                            <w:p w:rsidR="00082CFE" w:rsidRDefault="00340DF7">
                              <w:pPr>
                                <w:spacing w:line="221" w:lineRule="exact"/>
                                <w:rPr>
                                  <w:b/>
                                  <w:sz w:val="20"/>
                                </w:rPr>
                              </w:pPr>
                              <w:r>
                                <w:rPr>
                                  <w:b/>
                                  <w:sz w:val="20"/>
                                </w:rPr>
                                <w:t>Figure 2</w:t>
                              </w:r>
                            </w:p>
                          </w:txbxContent>
                        </wps:txbx>
                        <wps:bodyPr vert="horz" wrap="square" lIns="0" tIns="0" rIns="0" bIns="0" anchor="t" upright="1">
                          <a:noAutofit/>
                        </wps:bodyPr>
                      </wps:wsp>
                    </wpg:wgp>
                  </a:graphicData>
                </a:graphic>
              </wp:anchor>
            </w:drawing>
          </mc:Choice>
          <mc:Fallback>
            <w:pict>
              <v:group id="Group 8" o:spid="_x0000_s1071" style="position:absolute;left:0;text-align:left;margin-left:319.6pt;margin-top:27.25pt;width:224.25pt;height:218.9pt;z-index:-251650048;mso-wrap-distance-left:0;mso-wrap-distance-right:0;mso-position-horizontal-relative:page;mso-position-vertical-relative:text" coordorigin="6392,545" coordsize="4485,4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">
                <v:shape id="Image" o:spid="_x0000_s1072" type="#_x0000_t75" style="position:absolute;left:6392;top:844;width:4485;height: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">
                  <v:imagedata r:id="rId52" o:title=""/>
                </v:shape>
                <v:rect id="Rectangle 57" o:spid="_x0000_s1073" style="position:absolute;left:7545;top:552;width:112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" filled="f" strokecolor="white"/>
                <v:rect id="Rectangle 58" o:spid="_x0000_s1074" style="position:absolute;left:7698;top:645;width:73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082CFE" w:rsidRDefault="00340DF7">
                        <w:pPr>
                          <w:spacing w:line="221" w:lineRule="exact"/>
                          <w:rPr>
                            <w:b/>
                            <w:sz w:val="20"/>
                          </w:rPr>
                        </w:pPr>
                        <w:r>
                          <w:rPr>
                            <w:b/>
                            <w:sz w:val="20"/>
                          </w:rPr>
                          <w:t>Figure 2</w:t>
                        </w:r>
                      </w:p>
                    </w:txbxContent>
                  </v:textbox>
                </v:rect>
                <w10:wrap type="topAndBottom" anchorx="page"/>
              </v:group>
            </w:pict>
          </mc:Fallback>
        </mc:AlternateContent>
      </w:r>
      <w:r>
        <w:rPr>
          <w:b/>
          <w:i/>
        </w:rPr>
        <w:t xml:space="preserve">Figure 3 </w:t>
      </w:r>
      <w:r>
        <w:t>shows the effect of salinity on hatching after treatment for 6 hours at constant temperature and light (percentage of total hatch is e</w:t>
      </w:r>
      <w:r>
        <w:t>xpressed as a % of number of eggs hatching in 0% saline).</w:t>
      </w:r>
    </w:p>
    <w:p w:rsidR="00082CFE" w:rsidRDefault="00082CFE">
      <w:pPr>
        <w:sectPr w:rsidR="00082CFE">
          <w:pgSz w:w="12240" w:h="15840"/>
          <w:pgMar w:top="1080" w:right="600" w:bottom="940" w:left="800" w:header="718" w:footer="748" w:gutter="0"/>
          <w:cols w:space="720"/>
        </w:sectPr>
      </w:pPr>
    </w:p>
    <w:p w:rsidR="00082CFE" w:rsidRDefault="00340DF7">
      <w:pPr>
        <w:pStyle w:val="BodyText"/>
        <w:spacing w:before="80"/>
        <w:ind w:left="332" w:right="562"/>
      </w:pPr>
      <w:r>
        <w:rPr>
          <w:noProof/>
          <w:lang w:bidi="ar-SA"/>
        </w:rPr>
        <w:lastRenderedPageBreak/>
        <mc:AlternateContent>
          <mc:Choice Requires="wpg">
            <w:drawing>
              <wp:anchor distT="0" distB="0" distL="0" distR="0" simplePos="0" relativeHeight="251667456" behindDoc="1" locked="0" layoutInCell="1" allowOverlap="1">
                <wp:simplePos x="0" y="0"/>
                <wp:positionH relativeFrom="page">
                  <wp:posOffset>857885</wp:posOffset>
                </wp:positionH>
                <wp:positionV relativeFrom="paragraph">
                  <wp:posOffset>485140</wp:posOffset>
                </wp:positionV>
                <wp:extent cx="6395720" cy="3499485"/>
                <wp:effectExtent l="635" t="8890" r="4445" b="0"/>
                <wp:wrapNone/>
                <wp:docPr id="1108" name="Group 2"/>
                <wp:cNvGraphicFramePr/>
                <a:graphic xmlns:a="http://schemas.openxmlformats.org/drawingml/2006/main">
                  <a:graphicData uri="http://schemas.microsoft.com/office/word/2010/wordprocessingGroup">
                    <wpg:wgp>
                      <wpg:cNvGrpSpPr/>
                      <wpg:grpSpPr>
                        <a:xfrm>
                          <a:off x="0" y="0"/>
                          <a:ext cx="6395720" cy="3499484"/>
                          <a:chOff x="1351" y="764"/>
                          <a:chExt cx="10072" cy="5511"/>
                        </a:xfrm>
                      </wpg:grpSpPr>
                      <pic:pic xmlns:pic="http://schemas.openxmlformats.org/drawingml/2006/picture">
                        <pic:nvPicPr>
                          <pic:cNvPr id="59" name="Image"/>
                          <pic:cNvPicPr/>
                        </pic:nvPicPr>
                        <pic:blipFill>
                          <a:blip r:embed="rId53" cstate="print"/>
                          <a:srcRect/>
                          <a:stretch>
                            <a:fillRect/>
                          </a:stretch>
                        </pic:blipFill>
                        <pic:spPr>
                          <a:xfrm>
                            <a:off x="1350" y="820"/>
                            <a:ext cx="4439" cy="5453"/>
                          </a:xfrm>
                          <a:prstGeom prst="rect">
                            <a:avLst/>
                          </a:prstGeom>
                          <a:ln>
                            <a:noFill/>
                          </a:ln>
                        </pic:spPr>
                      </pic:pic>
                      <wps:wsp>
                        <wps:cNvPr id="60" name="Freeform 60"/>
                        <wps:cNvSpPr/>
                        <wps:spPr>
                          <a:xfrm>
                            <a:off x="2550" y="771"/>
                            <a:ext cx="8865" cy="4005"/>
                          </a:xfrm>
                          <a:custGeom>
                            <a:avLst/>
                            <a:gdLst/>
                            <a:ahLst/>
                            <a:cxnLst/>
                            <a:rect l="l" t="t" r="r" b="b"/>
                            <a:pathLst>
                              <a:path w="8865" h="4005">
                                <a:moveTo>
                                  <a:pt x="1575" y="4005"/>
                                </a:moveTo>
                                <a:lnTo>
                                  <a:pt x="8865" y="4005"/>
                                </a:lnTo>
                                <a:lnTo>
                                  <a:pt x="8865" y="0"/>
                                </a:lnTo>
                                <a:lnTo>
                                  <a:pt x="1575" y="0"/>
                                </a:lnTo>
                                <a:lnTo>
                                  <a:pt x="1575" y="4005"/>
                                </a:lnTo>
                                <a:close/>
                                <a:moveTo>
                                  <a:pt x="0" y="555"/>
                                </a:moveTo>
                                <a:lnTo>
                                  <a:pt x="1125" y="555"/>
                                </a:lnTo>
                                <a:lnTo>
                                  <a:pt x="1125" y="90"/>
                                </a:lnTo>
                                <a:lnTo>
                                  <a:pt x="0" y="90"/>
                                </a:lnTo>
                                <a:lnTo>
                                  <a:pt x="0" y="555"/>
                                </a:lnTo>
                                <a:close/>
                              </a:path>
                            </a:pathLst>
                          </a:custGeom>
                          <a:ln w="9525" cap="flat" cmpd="sng">
                            <a:solidFill>
                              <a:srgbClr val="FFFFFF"/>
                            </a:solidFill>
                            <a:prstDash val="solid"/>
                            <a:round/>
                            <a:headEnd type="none" w="med" len="med"/>
                            <a:tailEnd type="none" w="med" len="med"/>
                          </a:ln>
                        </wps:spPr>
                        <wps:bodyPr/>
                      </wps:wsp>
                      <wps:wsp>
                        <wps:cNvPr id="61" name="Rectangle 61"/>
                        <wps:cNvSpPr/>
                        <wps:spPr>
                          <a:xfrm>
                            <a:off x="2702" y="953"/>
                            <a:ext cx="737" cy="221"/>
                          </a:xfrm>
                          <a:prstGeom prst="rect">
                            <a:avLst/>
                          </a:prstGeom>
                          <a:ln>
                            <a:noFill/>
                          </a:ln>
                        </wps:spPr>
                        <wps:txbx>
                          <w:txbxContent>
                            <w:p w:rsidR="00082CFE" w:rsidRDefault="00340DF7">
                              <w:pPr>
                                <w:spacing w:line="221" w:lineRule="exact"/>
                                <w:rPr>
                                  <w:b/>
                                  <w:sz w:val="20"/>
                                </w:rPr>
                              </w:pPr>
                              <w:r>
                                <w:rPr>
                                  <w:b/>
                                  <w:sz w:val="20"/>
                                </w:rPr>
                                <w:t>Figure 3</w:t>
                              </w:r>
                            </w:p>
                          </w:txbxContent>
                        </wps:txbx>
                        <wps:bodyPr vert="horz" wrap="square" lIns="0" tIns="0" rIns="0" bIns="0" anchor="t" upright="1">
                          <a:noAutofit/>
                        </wps:bodyPr>
                      </wps:wsp>
                      <wps:wsp>
                        <wps:cNvPr id="62" name="Rectangle 62"/>
                        <wps:cNvSpPr/>
                        <wps:spPr>
                          <a:xfrm>
                            <a:off x="7463" y="855"/>
                            <a:ext cx="638" cy="221"/>
                          </a:xfrm>
                          <a:prstGeom prst="rect">
                            <a:avLst/>
                          </a:prstGeom>
                          <a:ln>
                            <a:noFill/>
                          </a:ln>
                        </wps:spPr>
                        <wps:txbx>
                          <w:txbxContent>
                            <w:p w:rsidR="00082CFE" w:rsidRDefault="00340DF7">
                              <w:pPr>
                                <w:spacing w:line="221" w:lineRule="exact"/>
                                <w:rPr>
                                  <w:i/>
                                  <w:sz w:val="20"/>
                                </w:rPr>
                              </w:pPr>
                              <w:r>
                                <w:rPr>
                                  <w:b/>
                                  <w:i/>
                                  <w:sz w:val="20"/>
                                </w:rPr>
                                <w:t xml:space="preserve">Table </w:t>
                              </w:r>
                              <w:r>
                                <w:rPr>
                                  <w:i/>
                                  <w:sz w:val="20"/>
                                </w:rPr>
                                <w:t>1</w:t>
                              </w:r>
                            </w:p>
                          </w:txbxContent>
                        </wps:txbx>
                        <wps:bodyPr vert="horz" wrap="square" lIns="0" tIns="0" rIns="0" bIns="0" anchor="t" upright="1">
                          <a:noAutofit/>
                        </wps:bodyPr>
                      </wps:wsp>
                      <wps:wsp>
                        <wps:cNvPr id="63" name="Rectangle 63"/>
                        <wps:cNvSpPr/>
                        <wps:spPr>
                          <a:xfrm>
                            <a:off x="4277" y="2293"/>
                            <a:ext cx="6905" cy="2108"/>
                          </a:xfrm>
                          <a:prstGeom prst="rect">
                            <a:avLst/>
                          </a:prstGeom>
                          <a:ln>
                            <a:noFill/>
                          </a:ln>
                        </wps:spPr>
                        <wps:txbx>
                          <w:txbxContent>
                            <w:p w:rsidR="00082CFE" w:rsidRDefault="00340DF7">
                              <w:pPr>
                                <w:numPr>
                                  <w:ilvl w:val="0"/>
                                  <w:numId w:val="48"/>
                                </w:numPr>
                                <w:tabs>
                                  <w:tab w:val="left" w:pos="245"/>
                                </w:tabs>
                                <w:spacing w:line="199" w:lineRule="exact"/>
                                <w:ind w:firstLine="0"/>
                                <w:rPr>
                                  <w:sz w:val="18"/>
                                </w:rPr>
                              </w:pPr>
                              <w:r>
                                <w:rPr>
                                  <w:sz w:val="18"/>
                                </w:rPr>
                                <w:t xml:space="preserve">Comment on the effect of temperature on hatching of </w:t>
                              </w:r>
                              <w:r>
                                <w:rPr>
                                  <w:i/>
                                  <w:sz w:val="18"/>
                                </w:rPr>
                                <w:t xml:space="preserve">Schistosoma mansoni </w:t>
                              </w:r>
                              <w:r>
                                <w:rPr>
                                  <w:sz w:val="18"/>
                                </w:rPr>
                                <w:t>eggs</w:t>
                              </w:r>
                              <w:r>
                                <w:rPr>
                                  <w:i/>
                                  <w:sz w:val="18"/>
                                </w:rPr>
                                <w:t xml:space="preserve">. </w:t>
                              </w:r>
                              <w:r>
                                <w:rPr>
                                  <w:sz w:val="18"/>
                                </w:rPr>
                                <w:t>(7</w:t>
                              </w:r>
                              <w:r>
                                <w:rPr>
                                  <w:spacing w:val="-24"/>
                                  <w:sz w:val="18"/>
                                </w:rPr>
                                <w:t xml:space="preserve"> </w:t>
                              </w:r>
                              <w:r>
                                <w:rPr>
                                  <w:sz w:val="18"/>
                                </w:rPr>
                                <w:t>marks)</w:t>
                              </w:r>
                            </w:p>
                            <w:p w:rsidR="00082CFE" w:rsidRDefault="00340DF7">
                              <w:pPr>
                                <w:numPr>
                                  <w:ilvl w:val="0"/>
                                  <w:numId w:val="48"/>
                                </w:numPr>
                                <w:tabs>
                                  <w:tab w:val="left" w:pos="257"/>
                                </w:tabs>
                                <w:spacing w:before="2" w:line="207" w:lineRule="exact"/>
                                <w:ind w:left="256" w:hanging="256"/>
                                <w:rPr>
                                  <w:sz w:val="18"/>
                                </w:rPr>
                              </w:pPr>
                              <w:r>
                                <w:rPr>
                                  <w:sz w:val="18"/>
                                </w:rPr>
                                <w:t>Explain the effect of light on percentage hatch of eggs. (6</w:t>
                              </w:r>
                              <w:r>
                                <w:rPr>
                                  <w:spacing w:val="-8"/>
                                  <w:sz w:val="18"/>
                                </w:rPr>
                                <w:t xml:space="preserve"> </w:t>
                              </w:r>
                              <w:r>
                                <w:rPr>
                                  <w:sz w:val="18"/>
                                </w:rPr>
                                <w:t>marks)</w:t>
                              </w:r>
                            </w:p>
                            <w:p w:rsidR="00082CFE" w:rsidRDefault="00340DF7">
                              <w:pPr>
                                <w:numPr>
                                  <w:ilvl w:val="0"/>
                                  <w:numId w:val="48"/>
                                </w:numPr>
                                <w:tabs>
                                  <w:tab w:val="left" w:pos="245"/>
                                  <w:tab w:val="left" w:pos="5806"/>
                                </w:tabs>
                                <w:spacing w:line="206" w:lineRule="exact"/>
                                <w:ind w:firstLine="0"/>
                                <w:rPr>
                                  <w:sz w:val="18"/>
                                </w:rPr>
                              </w:pPr>
                              <w:r>
                                <w:rPr>
                                  <w:sz w:val="18"/>
                                </w:rPr>
                                <w:t xml:space="preserve">What </w:t>
                              </w:r>
                              <w:r>
                                <w:rPr>
                                  <w:sz w:val="18"/>
                                </w:rPr>
                                <w:t>is the effect of salinity on percentage hatch of</w:t>
                              </w:r>
                              <w:r>
                                <w:rPr>
                                  <w:spacing w:val="-16"/>
                                  <w:sz w:val="18"/>
                                </w:rPr>
                                <w:t xml:space="preserve"> </w:t>
                              </w:r>
                              <w:r>
                                <w:rPr>
                                  <w:sz w:val="18"/>
                                </w:rPr>
                                <w:t>the</w:t>
                              </w:r>
                              <w:r>
                                <w:rPr>
                                  <w:spacing w:val="-2"/>
                                  <w:sz w:val="18"/>
                                </w:rPr>
                                <w:t xml:space="preserve"> </w:t>
                              </w:r>
                              <w:r>
                                <w:rPr>
                                  <w:sz w:val="18"/>
                                </w:rPr>
                                <w:t>eggs?</w:t>
                              </w:r>
                              <w:r>
                                <w:rPr>
                                  <w:sz w:val="18"/>
                                </w:rPr>
                                <w:tab/>
                                <w:t>(4 marks)</w:t>
                              </w:r>
                            </w:p>
                            <w:p w:rsidR="00082CFE" w:rsidRDefault="00340DF7">
                              <w:pPr>
                                <w:numPr>
                                  <w:ilvl w:val="0"/>
                                  <w:numId w:val="48"/>
                                </w:numPr>
                                <w:tabs>
                                  <w:tab w:val="left" w:pos="257"/>
                                </w:tabs>
                                <w:ind w:right="75" w:firstLine="0"/>
                                <w:rPr>
                                  <w:sz w:val="18"/>
                                </w:rPr>
                              </w:pPr>
                              <w:r>
                                <w:rPr>
                                  <w:sz w:val="18"/>
                                </w:rPr>
                                <w:t xml:space="preserve">From the data presented and restricting yourself to egg stage only, discuss adaptations of </w:t>
                              </w:r>
                              <w:r>
                                <w:rPr>
                                  <w:i/>
                                  <w:sz w:val="18"/>
                                </w:rPr>
                                <w:t xml:space="preserve">S. mansoni </w:t>
                              </w:r>
                              <w:r>
                                <w:rPr>
                                  <w:sz w:val="18"/>
                                </w:rPr>
                                <w:t>to its mode of life. (10</w:t>
                              </w:r>
                              <w:r>
                                <w:rPr>
                                  <w:spacing w:val="-2"/>
                                  <w:sz w:val="18"/>
                                </w:rPr>
                                <w:t xml:space="preserve"> </w:t>
                              </w:r>
                              <w:r>
                                <w:rPr>
                                  <w:sz w:val="18"/>
                                </w:rPr>
                                <w:t>marks)</w:t>
                              </w:r>
                            </w:p>
                            <w:p w:rsidR="00082CFE" w:rsidRDefault="00340DF7">
                              <w:pPr>
                                <w:numPr>
                                  <w:ilvl w:val="0"/>
                                  <w:numId w:val="48"/>
                                </w:numPr>
                                <w:tabs>
                                  <w:tab w:val="left" w:pos="245"/>
                                </w:tabs>
                                <w:spacing w:line="207" w:lineRule="exact"/>
                                <w:ind w:firstLine="0"/>
                                <w:rPr>
                                  <w:sz w:val="18"/>
                                </w:rPr>
                              </w:pPr>
                              <w:r>
                                <w:rPr>
                                  <w:sz w:val="18"/>
                                </w:rPr>
                                <w:t xml:space="preserve">(i) Name the disease caused by this blood fluke to </w:t>
                              </w:r>
                              <w:r>
                                <w:rPr>
                                  <w:sz w:val="18"/>
                                </w:rPr>
                                <w:t>man (1</w:t>
                              </w:r>
                              <w:r>
                                <w:rPr>
                                  <w:spacing w:val="-4"/>
                                  <w:sz w:val="18"/>
                                </w:rPr>
                                <w:t xml:space="preserve"> </w:t>
                              </w:r>
                              <w:r>
                                <w:rPr>
                                  <w:sz w:val="18"/>
                                </w:rPr>
                                <w:t>mark)</w:t>
                              </w:r>
                            </w:p>
                            <w:p w:rsidR="00082CFE" w:rsidRDefault="00340DF7">
                              <w:pPr>
                                <w:spacing w:line="206" w:lineRule="exact"/>
                                <w:rPr>
                                  <w:sz w:val="18"/>
                                </w:rPr>
                              </w:pPr>
                              <w:r>
                                <w:rPr>
                                  <w:sz w:val="18"/>
                                </w:rPr>
                                <w:t>(ii) Explain how the spread of disease can be controlled (4 marks)</w:t>
                              </w:r>
                            </w:p>
                            <w:p w:rsidR="00082CFE" w:rsidRDefault="00340DF7">
                              <w:pPr>
                                <w:ind w:right="497"/>
                                <w:rPr>
                                  <w:sz w:val="20"/>
                                </w:rPr>
                              </w:pPr>
                              <w:r>
                                <w:rPr>
                                  <w:sz w:val="18"/>
                                </w:rPr>
                                <w:t xml:space="preserve">(f)(i)Explain the physiological challenges facing human endo-parasites and how they are overcome </w:t>
                              </w:r>
                              <w:r>
                                <w:rPr>
                                  <w:sz w:val="20"/>
                                </w:rPr>
                                <w:t>(6 marks)</w:t>
                              </w:r>
                            </w:p>
                            <w:p w:rsidR="00082CFE" w:rsidRDefault="00340DF7">
                              <w:pPr>
                                <w:spacing w:line="228" w:lineRule="exact"/>
                                <w:rPr>
                                  <w:sz w:val="20"/>
                                </w:rPr>
                              </w:pPr>
                              <w:r>
                                <w:rPr>
                                  <w:sz w:val="20"/>
                                </w:rPr>
                                <w:t>(ii) What are the benefits of parasitic nutrition to organisms that e</w:t>
                              </w:r>
                              <w:r>
                                <w:rPr>
                                  <w:sz w:val="20"/>
                                </w:rPr>
                                <w:t>xhibit it? (2 marks)</w:t>
                              </w:r>
                            </w:p>
                          </w:txbxContent>
                        </wps:txbx>
                        <wps:bodyPr vert="horz" wrap="square" lIns="0" tIns="0" rIns="0" bIns="0" anchor="t" upright="1">
                          <a:noAutofit/>
                        </wps:bodyPr>
                      </wps:wsp>
                    </wpg:wgp>
                  </a:graphicData>
                </a:graphic>
              </wp:anchor>
            </w:drawing>
          </mc:Choice>
          <mc:Fallback>
            <w:pict>
              <v:group id="Group 2" o:spid="_x0000_s1075" style="position:absolute;left:0;text-align:left;margin-left:67.55pt;margin-top:38.2pt;width:503.6pt;height:275.55pt;z-index:-251649024;mso-wrap-distance-left:0;mso-wrap-distance-right:0;mso-position-horizontal-relative:page;mso-position-vertical-relative:text" coordorigin="1351,764" coordsize="10072,5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">
                <v:shape id="Image" o:spid="_x0000_s1076" type="#_x0000_t75" style="position:absolute;left:1350;top:820;width:4439;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">
                  <v:imagedata r:id="rId54" o:title=""/>
                </v:shape>
                <v:shape id="Freeform 60" o:spid="_x0000_s1077" style="position:absolute;left:2550;top:771;width:8865;height:4005;visibility:visible;mso-wrap-style:square;v-text-anchor:top" coordsize="8865,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" path="m1575,4005r7290,l8865,,1575,r,4005xm,555r1125,l1125,90,,90,,555xe" filled="f" strokecolor="white">
                  <v:path arrowok="t"/>
                </v:shape>
                <v:rect id="Rectangle 61" o:spid="_x0000_s1078" style="position:absolute;left:2702;top:953;width:73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082CFE" w:rsidRDefault="00340DF7">
                        <w:pPr>
                          <w:spacing w:line="221" w:lineRule="exact"/>
                          <w:rPr>
                            <w:b/>
                            <w:sz w:val="20"/>
                          </w:rPr>
                        </w:pPr>
                        <w:r>
                          <w:rPr>
                            <w:b/>
                            <w:sz w:val="20"/>
                          </w:rPr>
                          <w:t>Figure 3</w:t>
                        </w:r>
                      </w:p>
                    </w:txbxContent>
                  </v:textbox>
                </v:rect>
                <v:rect id="Rectangle 62" o:spid="_x0000_s1079" style="position:absolute;left:7463;top:855;width:6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082CFE" w:rsidRDefault="00340DF7">
                        <w:pPr>
                          <w:spacing w:line="221" w:lineRule="exact"/>
                          <w:rPr>
                            <w:i/>
                            <w:sz w:val="20"/>
                          </w:rPr>
                        </w:pPr>
                        <w:r>
                          <w:rPr>
                            <w:b/>
                            <w:i/>
                            <w:sz w:val="20"/>
                          </w:rPr>
                          <w:t xml:space="preserve">Table </w:t>
                        </w:r>
                        <w:r>
                          <w:rPr>
                            <w:i/>
                            <w:sz w:val="20"/>
                          </w:rPr>
                          <w:t>1</w:t>
                        </w:r>
                      </w:p>
                    </w:txbxContent>
                  </v:textbox>
                </v:rect>
                <v:rect id="Rectangle 63" o:spid="_x0000_s1080" style="position:absolute;left:4277;top:2293;width:690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082CFE" w:rsidRDefault="00340DF7">
                        <w:pPr>
                          <w:numPr>
                            <w:ilvl w:val="0"/>
                            <w:numId w:val="48"/>
                          </w:numPr>
                          <w:tabs>
                            <w:tab w:val="left" w:pos="245"/>
                          </w:tabs>
                          <w:spacing w:line="199" w:lineRule="exact"/>
                          <w:ind w:firstLine="0"/>
                          <w:rPr>
                            <w:sz w:val="18"/>
                          </w:rPr>
                        </w:pPr>
                        <w:r>
                          <w:rPr>
                            <w:sz w:val="18"/>
                          </w:rPr>
                          <w:t xml:space="preserve">Comment on the effect of temperature on hatching of </w:t>
                        </w:r>
                        <w:r>
                          <w:rPr>
                            <w:i/>
                            <w:sz w:val="18"/>
                          </w:rPr>
                          <w:t xml:space="preserve">Schistosoma mansoni </w:t>
                        </w:r>
                        <w:r>
                          <w:rPr>
                            <w:sz w:val="18"/>
                          </w:rPr>
                          <w:t>eggs</w:t>
                        </w:r>
                        <w:r>
                          <w:rPr>
                            <w:i/>
                            <w:sz w:val="18"/>
                          </w:rPr>
                          <w:t xml:space="preserve">. </w:t>
                        </w:r>
                        <w:r>
                          <w:rPr>
                            <w:sz w:val="18"/>
                          </w:rPr>
                          <w:t>(7</w:t>
                        </w:r>
                        <w:r>
                          <w:rPr>
                            <w:spacing w:val="-24"/>
                            <w:sz w:val="18"/>
                          </w:rPr>
                          <w:t xml:space="preserve"> </w:t>
                        </w:r>
                        <w:r>
                          <w:rPr>
                            <w:sz w:val="18"/>
                          </w:rPr>
                          <w:t>marks)</w:t>
                        </w:r>
                      </w:p>
                      <w:p w:rsidR="00082CFE" w:rsidRDefault="00340DF7">
                        <w:pPr>
                          <w:numPr>
                            <w:ilvl w:val="0"/>
                            <w:numId w:val="48"/>
                          </w:numPr>
                          <w:tabs>
                            <w:tab w:val="left" w:pos="257"/>
                          </w:tabs>
                          <w:spacing w:before="2" w:line="207" w:lineRule="exact"/>
                          <w:ind w:left="256" w:hanging="256"/>
                          <w:rPr>
                            <w:sz w:val="18"/>
                          </w:rPr>
                        </w:pPr>
                        <w:r>
                          <w:rPr>
                            <w:sz w:val="18"/>
                          </w:rPr>
                          <w:t>Explain the effect of light on percentage hatch of eggs. (6</w:t>
                        </w:r>
                        <w:r>
                          <w:rPr>
                            <w:spacing w:val="-8"/>
                            <w:sz w:val="18"/>
                          </w:rPr>
                          <w:t xml:space="preserve"> </w:t>
                        </w:r>
                        <w:r>
                          <w:rPr>
                            <w:sz w:val="18"/>
                          </w:rPr>
                          <w:t>marks)</w:t>
                        </w:r>
                      </w:p>
                      <w:p w:rsidR="00082CFE" w:rsidRDefault="00340DF7">
                        <w:pPr>
                          <w:numPr>
                            <w:ilvl w:val="0"/>
                            <w:numId w:val="48"/>
                          </w:numPr>
                          <w:tabs>
                            <w:tab w:val="left" w:pos="245"/>
                            <w:tab w:val="left" w:pos="5806"/>
                          </w:tabs>
                          <w:spacing w:line="206" w:lineRule="exact"/>
                          <w:ind w:firstLine="0"/>
                          <w:rPr>
                            <w:sz w:val="18"/>
                          </w:rPr>
                        </w:pPr>
                        <w:r>
                          <w:rPr>
                            <w:sz w:val="18"/>
                          </w:rPr>
                          <w:t xml:space="preserve">What </w:t>
                        </w:r>
                        <w:r>
                          <w:rPr>
                            <w:sz w:val="18"/>
                          </w:rPr>
                          <w:t>is the effect of salinity on percentage hatch of</w:t>
                        </w:r>
                        <w:r>
                          <w:rPr>
                            <w:spacing w:val="-16"/>
                            <w:sz w:val="18"/>
                          </w:rPr>
                          <w:t xml:space="preserve"> </w:t>
                        </w:r>
                        <w:r>
                          <w:rPr>
                            <w:sz w:val="18"/>
                          </w:rPr>
                          <w:t>the</w:t>
                        </w:r>
                        <w:r>
                          <w:rPr>
                            <w:spacing w:val="-2"/>
                            <w:sz w:val="18"/>
                          </w:rPr>
                          <w:t xml:space="preserve"> </w:t>
                        </w:r>
                        <w:r>
                          <w:rPr>
                            <w:sz w:val="18"/>
                          </w:rPr>
                          <w:t>eggs?</w:t>
                        </w:r>
                        <w:r>
                          <w:rPr>
                            <w:sz w:val="18"/>
                          </w:rPr>
                          <w:tab/>
                          <w:t>(4 marks)</w:t>
                        </w:r>
                      </w:p>
                      <w:p w:rsidR="00082CFE" w:rsidRDefault="00340DF7">
                        <w:pPr>
                          <w:numPr>
                            <w:ilvl w:val="0"/>
                            <w:numId w:val="48"/>
                          </w:numPr>
                          <w:tabs>
                            <w:tab w:val="left" w:pos="257"/>
                          </w:tabs>
                          <w:ind w:right="75" w:firstLine="0"/>
                          <w:rPr>
                            <w:sz w:val="18"/>
                          </w:rPr>
                        </w:pPr>
                        <w:r>
                          <w:rPr>
                            <w:sz w:val="18"/>
                          </w:rPr>
                          <w:t xml:space="preserve">From the data presented and restricting yourself to egg stage only, discuss adaptations of </w:t>
                        </w:r>
                        <w:r>
                          <w:rPr>
                            <w:i/>
                            <w:sz w:val="18"/>
                          </w:rPr>
                          <w:t xml:space="preserve">S. mansoni </w:t>
                        </w:r>
                        <w:r>
                          <w:rPr>
                            <w:sz w:val="18"/>
                          </w:rPr>
                          <w:t>to its mode of life. (10</w:t>
                        </w:r>
                        <w:r>
                          <w:rPr>
                            <w:spacing w:val="-2"/>
                            <w:sz w:val="18"/>
                          </w:rPr>
                          <w:t xml:space="preserve"> </w:t>
                        </w:r>
                        <w:r>
                          <w:rPr>
                            <w:sz w:val="18"/>
                          </w:rPr>
                          <w:t>marks)</w:t>
                        </w:r>
                      </w:p>
                      <w:p w:rsidR="00082CFE" w:rsidRDefault="00340DF7">
                        <w:pPr>
                          <w:numPr>
                            <w:ilvl w:val="0"/>
                            <w:numId w:val="48"/>
                          </w:numPr>
                          <w:tabs>
                            <w:tab w:val="left" w:pos="245"/>
                          </w:tabs>
                          <w:spacing w:line="207" w:lineRule="exact"/>
                          <w:ind w:firstLine="0"/>
                          <w:rPr>
                            <w:sz w:val="18"/>
                          </w:rPr>
                        </w:pPr>
                        <w:r>
                          <w:rPr>
                            <w:sz w:val="18"/>
                          </w:rPr>
                          <w:t xml:space="preserve">(i) Name the disease caused by this blood fluke to </w:t>
                        </w:r>
                        <w:r>
                          <w:rPr>
                            <w:sz w:val="18"/>
                          </w:rPr>
                          <w:t>man (1</w:t>
                        </w:r>
                        <w:r>
                          <w:rPr>
                            <w:spacing w:val="-4"/>
                            <w:sz w:val="18"/>
                          </w:rPr>
                          <w:t xml:space="preserve"> </w:t>
                        </w:r>
                        <w:r>
                          <w:rPr>
                            <w:sz w:val="18"/>
                          </w:rPr>
                          <w:t>mark)</w:t>
                        </w:r>
                      </w:p>
                      <w:p w:rsidR="00082CFE" w:rsidRDefault="00340DF7">
                        <w:pPr>
                          <w:spacing w:line="206" w:lineRule="exact"/>
                          <w:rPr>
                            <w:sz w:val="18"/>
                          </w:rPr>
                        </w:pPr>
                        <w:r>
                          <w:rPr>
                            <w:sz w:val="18"/>
                          </w:rPr>
                          <w:t>(ii) Explain how the spread of disease can be controlled (4 marks)</w:t>
                        </w:r>
                      </w:p>
                      <w:p w:rsidR="00082CFE" w:rsidRDefault="00340DF7">
                        <w:pPr>
                          <w:ind w:right="497"/>
                          <w:rPr>
                            <w:sz w:val="20"/>
                          </w:rPr>
                        </w:pPr>
                        <w:r>
                          <w:rPr>
                            <w:sz w:val="18"/>
                          </w:rPr>
                          <w:t xml:space="preserve">(f)(i)Explain the physiological challenges facing human endo-parasites and how they are overcome </w:t>
                        </w:r>
                        <w:r>
                          <w:rPr>
                            <w:sz w:val="20"/>
                          </w:rPr>
                          <w:t>(6 marks)</w:t>
                        </w:r>
                      </w:p>
                      <w:p w:rsidR="00082CFE" w:rsidRDefault="00340DF7">
                        <w:pPr>
                          <w:spacing w:line="228" w:lineRule="exact"/>
                          <w:rPr>
                            <w:sz w:val="20"/>
                          </w:rPr>
                        </w:pPr>
                        <w:r>
                          <w:rPr>
                            <w:sz w:val="20"/>
                          </w:rPr>
                          <w:t>(ii) What are the benefits of parasitic nutrition to organisms that e</w:t>
                        </w:r>
                        <w:r>
                          <w:rPr>
                            <w:sz w:val="20"/>
                          </w:rPr>
                          <w:t>xhibit it? (2 marks)</w:t>
                        </w:r>
                      </w:p>
                    </w:txbxContent>
                  </v:textbox>
                </v:rect>
                <w10:wrap anchorx="page"/>
              </v:group>
            </w:pict>
          </mc:Fallback>
        </mc:AlternateContent>
      </w:r>
      <w:r>
        <w:t xml:space="preserve">The eggs kept in 0.8% saline for 6 hours as in figure 3 above were removed, divided equally into four lots and placed in a range of saline solutions for a further 6 hours. The results are as shown in </w:t>
      </w:r>
      <w:r>
        <w:rPr>
          <w:b/>
        </w:rPr>
        <w:t xml:space="preserve">table 1 </w:t>
      </w:r>
      <w:r>
        <w:t>below:</w:t>
      </w:r>
    </w:p>
    <w:p w:rsidR="00082CFE" w:rsidRDefault="00082CFE">
      <w:pPr>
        <w:pStyle w:val="BodyText"/>
      </w:pPr>
    </w:p>
    <w:p w:rsidR="00082CFE" w:rsidRDefault="00082CFE">
      <w:pPr>
        <w:pStyle w:val="BodyText"/>
        <w:spacing w:before="1"/>
        <w:rPr>
          <w:sz w:val="27"/>
        </w:rPr>
      </w:pPr>
    </w:p>
    <w:tbl>
      <w:tblPr>
        <w:tblW w:w="4032" w:type="dxa"/>
        <w:tblInd w:w="4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92"/>
        <w:gridCol w:w="2640"/>
      </w:tblGrid>
      <w:tr w:rsidR="00082CFE">
        <w:trPr>
          <w:trHeight w:val="230"/>
        </w:trPr>
        <w:tc>
          <w:tcPr>
            <w:tcW w:w="1392" w:type="dxa"/>
          </w:tcPr>
          <w:p w:rsidR="00082CFE" w:rsidRDefault="00340DF7">
            <w:pPr>
              <w:pStyle w:val="TableParagraph"/>
              <w:spacing w:line="210" w:lineRule="exact"/>
              <w:ind w:left="188" w:right="181"/>
              <w:jc w:val="center"/>
              <w:rPr>
                <w:sz w:val="20"/>
              </w:rPr>
            </w:pPr>
            <w:r>
              <w:rPr>
                <w:sz w:val="20"/>
              </w:rPr>
              <w:t>Salinity (%)</w:t>
            </w:r>
          </w:p>
        </w:tc>
        <w:tc>
          <w:tcPr>
            <w:tcW w:w="2640" w:type="dxa"/>
          </w:tcPr>
          <w:p w:rsidR="00082CFE" w:rsidRDefault="00340DF7">
            <w:pPr>
              <w:pStyle w:val="TableParagraph"/>
              <w:spacing w:line="210" w:lineRule="exact"/>
              <w:ind w:left="138" w:right="136"/>
              <w:jc w:val="center"/>
              <w:rPr>
                <w:sz w:val="20"/>
              </w:rPr>
            </w:pPr>
            <w:r>
              <w:rPr>
                <w:sz w:val="20"/>
              </w:rPr>
              <w:t>Total</w:t>
            </w:r>
            <w:r>
              <w:rPr>
                <w:sz w:val="20"/>
              </w:rPr>
              <w:t xml:space="preserve"> hatch after 6 hours (%)</w:t>
            </w:r>
          </w:p>
        </w:tc>
      </w:tr>
      <w:tr w:rsidR="00082CFE">
        <w:trPr>
          <w:trHeight w:val="229"/>
        </w:trPr>
        <w:tc>
          <w:tcPr>
            <w:tcW w:w="1392" w:type="dxa"/>
          </w:tcPr>
          <w:p w:rsidR="00082CFE" w:rsidRDefault="00340DF7">
            <w:pPr>
              <w:pStyle w:val="TableParagraph"/>
              <w:spacing w:line="210" w:lineRule="exact"/>
              <w:ind w:left="188" w:right="173"/>
              <w:jc w:val="center"/>
              <w:rPr>
                <w:sz w:val="20"/>
              </w:rPr>
            </w:pPr>
            <w:r>
              <w:rPr>
                <w:sz w:val="20"/>
              </w:rPr>
              <w:t>0.0</w:t>
            </w:r>
          </w:p>
        </w:tc>
        <w:tc>
          <w:tcPr>
            <w:tcW w:w="2640" w:type="dxa"/>
          </w:tcPr>
          <w:p w:rsidR="00082CFE" w:rsidRDefault="00340DF7">
            <w:pPr>
              <w:pStyle w:val="TableParagraph"/>
              <w:spacing w:line="210" w:lineRule="exact"/>
              <w:ind w:left="138" w:right="128"/>
              <w:jc w:val="center"/>
              <w:rPr>
                <w:sz w:val="20"/>
              </w:rPr>
            </w:pPr>
            <w:r>
              <w:rPr>
                <w:sz w:val="20"/>
              </w:rPr>
              <w:t>100</w:t>
            </w:r>
          </w:p>
        </w:tc>
      </w:tr>
      <w:tr w:rsidR="00082CFE">
        <w:trPr>
          <w:trHeight w:val="230"/>
        </w:trPr>
        <w:tc>
          <w:tcPr>
            <w:tcW w:w="1392" w:type="dxa"/>
          </w:tcPr>
          <w:p w:rsidR="00082CFE" w:rsidRDefault="00340DF7">
            <w:pPr>
              <w:pStyle w:val="TableParagraph"/>
              <w:spacing w:line="210" w:lineRule="exact"/>
              <w:ind w:left="188" w:right="173"/>
              <w:jc w:val="center"/>
              <w:rPr>
                <w:sz w:val="20"/>
              </w:rPr>
            </w:pPr>
            <w:r>
              <w:rPr>
                <w:sz w:val="20"/>
              </w:rPr>
              <w:t>0.2</w:t>
            </w:r>
          </w:p>
        </w:tc>
        <w:tc>
          <w:tcPr>
            <w:tcW w:w="2640" w:type="dxa"/>
          </w:tcPr>
          <w:p w:rsidR="00082CFE" w:rsidRDefault="00340DF7">
            <w:pPr>
              <w:pStyle w:val="TableParagraph"/>
              <w:spacing w:line="210" w:lineRule="exact"/>
              <w:ind w:left="138" w:right="128"/>
              <w:jc w:val="center"/>
              <w:rPr>
                <w:sz w:val="20"/>
              </w:rPr>
            </w:pPr>
            <w:r>
              <w:rPr>
                <w:sz w:val="20"/>
              </w:rPr>
              <w:t>40</w:t>
            </w:r>
          </w:p>
        </w:tc>
      </w:tr>
      <w:tr w:rsidR="00082CFE">
        <w:trPr>
          <w:trHeight w:val="230"/>
        </w:trPr>
        <w:tc>
          <w:tcPr>
            <w:tcW w:w="1392" w:type="dxa"/>
          </w:tcPr>
          <w:p w:rsidR="00082CFE" w:rsidRDefault="00340DF7">
            <w:pPr>
              <w:pStyle w:val="TableParagraph"/>
              <w:spacing w:line="210" w:lineRule="exact"/>
              <w:ind w:left="188" w:right="173"/>
              <w:jc w:val="center"/>
              <w:rPr>
                <w:sz w:val="20"/>
              </w:rPr>
            </w:pPr>
            <w:r>
              <w:rPr>
                <w:sz w:val="20"/>
              </w:rPr>
              <w:t>0.4</w:t>
            </w:r>
          </w:p>
        </w:tc>
        <w:tc>
          <w:tcPr>
            <w:tcW w:w="2640" w:type="dxa"/>
          </w:tcPr>
          <w:p w:rsidR="00082CFE" w:rsidRDefault="00340DF7">
            <w:pPr>
              <w:pStyle w:val="TableParagraph"/>
              <w:spacing w:line="210" w:lineRule="exact"/>
              <w:ind w:left="138" w:right="128"/>
              <w:jc w:val="center"/>
              <w:rPr>
                <w:sz w:val="20"/>
              </w:rPr>
            </w:pPr>
            <w:r>
              <w:rPr>
                <w:sz w:val="20"/>
              </w:rPr>
              <w:t>20</w:t>
            </w:r>
          </w:p>
        </w:tc>
      </w:tr>
      <w:tr w:rsidR="00082CFE">
        <w:trPr>
          <w:trHeight w:val="230"/>
        </w:trPr>
        <w:tc>
          <w:tcPr>
            <w:tcW w:w="1392" w:type="dxa"/>
          </w:tcPr>
          <w:p w:rsidR="00082CFE" w:rsidRDefault="00340DF7">
            <w:pPr>
              <w:pStyle w:val="TableParagraph"/>
              <w:spacing w:line="210" w:lineRule="exact"/>
              <w:ind w:left="188" w:right="173"/>
              <w:jc w:val="center"/>
              <w:rPr>
                <w:sz w:val="20"/>
              </w:rPr>
            </w:pPr>
            <w:r>
              <w:rPr>
                <w:sz w:val="20"/>
              </w:rPr>
              <w:t>0.6</w:t>
            </w:r>
          </w:p>
        </w:tc>
        <w:tc>
          <w:tcPr>
            <w:tcW w:w="2640" w:type="dxa"/>
          </w:tcPr>
          <w:p w:rsidR="00082CFE" w:rsidRDefault="00340DF7">
            <w:pPr>
              <w:pStyle w:val="TableParagraph"/>
              <w:spacing w:line="210" w:lineRule="exact"/>
              <w:ind w:left="9"/>
              <w:jc w:val="center"/>
              <w:rPr>
                <w:sz w:val="20"/>
              </w:rPr>
            </w:pPr>
            <w:r>
              <w:rPr>
                <w:w w:val="99"/>
                <w:sz w:val="20"/>
              </w:rPr>
              <w:t>8</w:t>
            </w:r>
          </w:p>
        </w:tc>
      </w:tr>
    </w:tbl>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082CFE">
      <w:pPr>
        <w:pStyle w:val="BodyText"/>
        <w:rPr>
          <w:sz w:val="22"/>
        </w:rPr>
      </w:pPr>
    </w:p>
    <w:p w:rsidR="00082CFE" w:rsidRDefault="00340DF7">
      <w:pPr>
        <w:pStyle w:val="Heading1"/>
        <w:spacing w:before="187" w:line="229" w:lineRule="exact"/>
      </w:pPr>
      <w:r>
        <w:t>PROBABLE SOLUTIONS</w:t>
      </w:r>
    </w:p>
    <w:p w:rsidR="00082CFE" w:rsidRDefault="00340DF7">
      <w:pPr>
        <w:pStyle w:val="ListParagraph1"/>
        <w:numPr>
          <w:ilvl w:val="0"/>
          <w:numId w:val="49"/>
        </w:numPr>
        <w:tabs>
          <w:tab w:val="left" w:pos="618"/>
        </w:tabs>
        <w:spacing w:line="227" w:lineRule="exact"/>
        <w:ind w:firstLine="0"/>
        <w:rPr>
          <w:b/>
          <w:sz w:val="20"/>
        </w:rPr>
      </w:pPr>
      <w:r>
        <w:rPr>
          <w:b/>
          <w:sz w:val="20"/>
        </w:rPr>
        <w:t xml:space="preserve">Comment on the effect of temperature on the hatching of the eggs of </w:t>
      </w:r>
      <w:r>
        <w:rPr>
          <w:b/>
          <w:i/>
          <w:sz w:val="20"/>
        </w:rPr>
        <w:t xml:space="preserve">Schistosoma mansoni. </w:t>
      </w:r>
      <w:r>
        <w:rPr>
          <w:b/>
          <w:sz w:val="20"/>
        </w:rPr>
        <w:t>(7</w:t>
      </w:r>
      <w:r>
        <w:rPr>
          <w:b/>
          <w:spacing w:val="-9"/>
          <w:sz w:val="20"/>
        </w:rPr>
        <w:t xml:space="preserve"> </w:t>
      </w:r>
      <w:r>
        <w:rPr>
          <w:b/>
          <w:sz w:val="20"/>
        </w:rPr>
        <w:t>marks)</w:t>
      </w:r>
    </w:p>
    <w:p w:rsidR="00082CFE" w:rsidRDefault="00340DF7">
      <w:pPr>
        <w:pStyle w:val="ListParagraph1"/>
        <w:numPr>
          <w:ilvl w:val="0"/>
          <w:numId w:val="50"/>
        </w:numPr>
        <w:tabs>
          <w:tab w:val="left" w:pos="605"/>
        </w:tabs>
        <w:spacing w:line="243" w:lineRule="exact"/>
        <w:ind w:hanging="181"/>
        <w:rPr>
          <w:rFonts w:ascii="Wingdings" w:hAnsi="Wingdings"/>
          <w:sz w:val="20"/>
        </w:rPr>
      </w:pPr>
      <w:r>
        <w:rPr>
          <w:sz w:val="20"/>
        </w:rPr>
        <w:t>At constant light, salinity and temperature of 28</w:t>
      </w:r>
      <w:r>
        <w:rPr>
          <w:position w:val="7"/>
          <w:sz w:val="13"/>
        </w:rPr>
        <w:t>0</w:t>
      </w:r>
      <w:r>
        <w:rPr>
          <w:sz w:val="20"/>
        </w:rPr>
        <w:t xml:space="preserve">C; </w:t>
      </w:r>
      <w:r>
        <w:rPr>
          <w:rFonts w:ascii="Wingdings" w:hAnsi="Wingdings"/>
          <w:sz w:val="20"/>
        </w:rPr>
        <w:t></w:t>
      </w:r>
      <w:r>
        <w:rPr>
          <w:sz w:val="20"/>
        </w:rPr>
        <w:t xml:space="preserve"> eggs hatched rapidly; </w:t>
      </w:r>
      <w:r>
        <w:rPr>
          <w:rFonts w:ascii="Wingdings" w:hAnsi="Wingdings"/>
          <w:sz w:val="20"/>
        </w:rPr>
        <w:t></w:t>
      </w:r>
      <w:r>
        <w:rPr>
          <w:sz w:val="20"/>
        </w:rPr>
        <w:t xml:space="preserve"> to completion;</w:t>
      </w:r>
      <w:r>
        <w:rPr>
          <w:spacing w:val="-6"/>
          <w:sz w:val="20"/>
        </w:rPr>
        <w:t xml:space="preserve"> </w:t>
      </w:r>
      <w:r>
        <w:rPr>
          <w:rFonts w:ascii="Wingdings" w:hAnsi="Wingdings"/>
          <w:sz w:val="20"/>
        </w:rPr>
        <w:t></w:t>
      </w:r>
    </w:p>
    <w:p w:rsidR="00082CFE" w:rsidRDefault="00340DF7">
      <w:pPr>
        <w:pStyle w:val="ListParagraph1"/>
        <w:numPr>
          <w:ilvl w:val="0"/>
          <w:numId w:val="50"/>
        </w:numPr>
        <w:tabs>
          <w:tab w:val="left" w:pos="605"/>
        </w:tabs>
        <w:spacing w:line="245" w:lineRule="exact"/>
        <w:ind w:hanging="181"/>
        <w:rPr>
          <w:rFonts w:ascii="Wingdings" w:hAnsi="Wingdings"/>
          <w:sz w:val="20"/>
        </w:rPr>
      </w:pPr>
      <w:r>
        <w:rPr>
          <w:sz w:val="20"/>
        </w:rPr>
        <w:t>At higher temperature of 37</w:t>
      </w:r>
      <w:r>
        <w:rPr>
          <w:position w:val="7"/>
          <w:sz w:val="13"/>
        </w:rPr>
        <w:t>0</w:t>
      </w:r>
      <w:r>
        <w:rPr>
          <w:sz w:val="20"/>
        </w:rPr>
        <w:t>C and lower temperature of 4</w:t>
      </w:r>
      <w:r>
        <w:rPr>
          <w:position w:val="7"/>
          <w:sz w:val="13"/>
        </w:rPr>
        <w:t>0</w:t>
      </w:r>
      <w:r>
        <w:rPr>
          <w:sz w:val="20"/>
        </w:rPr>
        <w:t xml:space="preserve">C; </w:t>
      </w:r>
      <w:r>
        <w:rPr>
          <w:rFonts w:ascii="Wingdings" w:hAnsi="Wingdings"/>
          <w:sz w:val="20"/>
        </w:rPr>
        <w:t></w:t>
      </w:r>
      <w:r>
        <w:rPr>
          <w:sz w:val="20"/>
        </w:rPr>
        <w:t>hatching is just slightly stimulated (greatly inhibited);</w:t>
      </w:r>
      <w:r>
        <w:rPr>
          <w:spacing w:val="-19"/>
          <w:sz w:val="20"/>
        </w:rPr>
        <w:t xml:space="preserve"> </w:t>
      </w:r>
      <w:r>
        <w:rPr>
          <w:rFonts w:ascii="Wingdings" w:hAnsi="Wingdings"/>
          <w:sz w:val="20"/>
        </w:rPr>
        <w:t></w:t>
      </w:r>
    </w:p>
    <w:p w:rsidR="00082CFE" w:rsidRDefault="00340DF7">
      <w:pPr>
        <w:pStyle w:val="ListParagraph1"/>
        <w:numPr>
          <w:ilvl w:val="0"/>
          <w:numId w:val="50"/>
        </w:numPr>
        <w:tabs>
          <w:tab w:val="left" w:pos="605"/>
        </w:tabs>
        <w:ind w:hanging="181"/>
        <w:rPr>
          <w:rFonts w:ascii="Wingdings" w:hAnsi="Wingdings"/>
          <w:sz w:val="20"/>
        </w:rPr>
      </w:pPr>
      <w:r>
        <w:rPr>
          <w:sz w:val="20"/>
        </w:rPr>
        <w:t>Restoring temperature from 37</w:t>
      </w:r>
      <w:r>
        <w:rPr>
          <w:position w:val="7"/>
          <w:sz w:val="13"/>
        </w:rPr>
        <w:t>0</w:t>
      </w:r>
      <w:r>
        <w:rPr>
          <w:sz w:val="20"/>
        </w:rPr>
        <w:t>C and 4</w:t>
      </w:r>
      <w:r>
        <w:rPr>
          <w:position w:val="7"/>
          <w:sz w:val="13"/>
        </w:rPr>
        <w:t>0</w:t>
      </w:r>
      <w:r>
        <w:rPr>
          <w:sz w:val="20"/>
        </w:rPr>
        <w:t>C to 28</w:t>
      </w:r>
      <w:r>
        <w:rPr>
          <w:position w:val="7"/>
          <w:sz w:val="13"/>
        </w:rPr>
        <w:t>0</w:t>
      </w:r>
      <w:r>
        <w:rPr>
          <w:sz w:val="20"/>
        </w:rPr>
        <w:t xml:space="preserve">C; </w:t>
      </w:r>
      <w:r>
        <w:rPr>
          <w:rFonts w:ascii="Wingdings" w:hAnsi="Wingdings"/>
          <w:sz w:val="20"/>
        </w:rPr>
        <w:t></w:t>
      </w:r>
      <w:r>
        <w:rPr>
          <w:sz w:val="20"/>
        </w:rPr>
        <w:t>stimulates rapid hatching;</w:t>
      </w:r>
      <w:r>
        <w:rPr>
          <w:spacing w:val="-4"/>
          <w:sz w:val="20"/>
        </w:rPr>
        <w:t xml:space="preserve"> </w:t>
      </w:r>
      <w:r>
        <w:rPr>
          <w:rFonts w:ascii="Wingdings" w:hAnsi="Wingdings"/>
          <w:sz w:val="20"/>
        </w:rPr>
        <w:t></w:t>
      </w:r>
    </w:p>
    <w:p w:rsidR="00082CFE" w:rsidRDefault="00340DF7">
      <w:pPr>
        <w:pStyle w:val="Heading1"/>
        <w:numPr>
          <w:ilvl w:val="0"/>
          <w:numId w:val="49"/>
        </w:numPr>
        <w:tabs>
          <w:tab w:val="left" w:pos="628"/>
          <w:tab w:val="left" w:pos="8305"/>
        </w:tabs>
        <w:spacing w:before="4"/>
        <w:ind w:left="627" w:hanging="295"/>
      </w:pPr>
      <w:r>
        <w:t>Explain the ef</w:t>
      </w:r>
      <w:r>
        <w:t>fect of light on the percentage of the total hatch of</w:t>
      </w:r>
      <w:r>
        <w:rPr>
          <w:spacing w:val="-28"/>
        </w:rPr>
        <w:t xml:space="preserve"> </w:t>
      </w:r>
      <w:r>
        <w:t>the</w:t>
      </w:r>
      <w:r>
        <w:rPr>
          <w:spacing w:val="-2"/>
        </w:rPr>
        <w:t xml:space="preserve"> </w:t>
      </w:r>
      <w:r>
        <w:t>eggs.</w:t>
      </w:r>
      <w:r>
        <w:tab/>
        <w:t>(6</w:t>
      </w:r>
      <w:r>
        <w:rPr>
          <w:spacing w:val="3"/>
        </w:rPr>
        <w:t xml:space="preserve"> </w:t>
      </w:r>
      <w:r>
        <w:t>marks)</w:t>
      </w:r>
    </w:p>
    <w:p w:rsidR="00082CFE" w:rsidRDefault="00340DF7">
      <w:pPr>
        <w:pStyle w:val="ListParagraph1"/>
        <w:numPr>
          <w:ilvl w:val="0"/>
          <w:numId w:val="50"/>
        </w:numPr>
        <w:tabs>
          <w:tab w:val="left" w:pos="514"/>
        </w:tabs>
        <w:spacing w:line="237" w:lineRule="auto"/>
        <w:ind w:right="1583" w:hanging="181"/>
        <w:rPr>
          <w:rFonts w:ascii="Wingdings" w:hAnsi="Wingdings"/>
          <w:sz w:val="20"/>
        </w:rPr>
      </w:pPr>
      <w:r>
        <w:rPr>
          <w:sz w:val="20"/>
        </w:rPr>
        <w:t>The lot of eggs exposed to light hatch rapidly</w:t>
      </w:r>
      <w:r>
        <w:rPr>
          <w:spacing w:val="-37"/>
          <w:sz w:val="20"/>
        </w:rPr>
        <w:t xml:space="preserve"> </w:t>
      </w:r>
      <w:r>
        <w:rPr>
          <w:sz w:val="20"/>
        </w:rPr>
        <w:t xml:space="preserve">to completion; </w:t>
      </w:r>
      <w:r>
        <w:rPr>
          <w:rFonts w:ascii="Wingdings" w:hAnsi="Wingdings"/>
          <w:sz w:val="20"/>
        </w:rPr>
        <w:t></w:t>
      </w:r>
      <w:r>
        <w:rPr>
          <w:sz w:val="20"/>
        </w:rPr>
        <w:t xml:space="preserve"> because light stimulates / activates a hatching substance/enzyme; </w:t>
      </w:r>
      <w:r>
        <w:rPr>
          <w:rFonts w:ascii="Wingdings" w:hAnsi="Wingdings"/>
          <w:sz w:val="20"/>
        </w:rPr>
        <w:t></w:t>
      </w:r>
      <w:r>
        <w:rPr>
          <w:sz w:val="20"/>
        </w:rPr>
        <w:t xml:space="preserve"> which digests/breaks down the egg membranes to ena</w:t>
      </w:r>
      <w:r>
        <w:rPr>
          <w:sz w:val="20"/>
        </w:rPr>
        <w:t>ble emergence of larvae;</w:t>
      </w:r>
      <w:r>
        <w:rPr>
          <w:spacing w:val="-12"/>
          <w:sz w:val="20"/>
        </w:rPr>
        <w:t xml:space="preserve"> </w:t>
      </w:r>
      <w:r>
        <w:rPr>
          <w:rFonts w:ascii="Wingdings" w:hAnsi="Wingdings"/>
          <w:sz w:val="20"/>
        </w:rPr>
        <w:t></w:t>
      </w:r>
    </w:p>
    <w:p w:rsidR="00082CFE" w:rsidRDefault="00340DF7">
      <w:pPr>
        <w:pStyle w:val="ListParagraph1"/>
        <w:numPr>
          <w:ilvl w:val="0"/>
          <w:numId w:val="50"/>
        </w:numPr>
        <w:tabs>
          <w:tab w:val="left" w:pos="514"/>
        </w:tabs>
        <w:spacing w:before="1"/>
        <w:ind w:right="494" w:hanging="181"/>
        <w:rPr>
          <w:rFonts w:ascii="Wingdings" w:hAnsi="Wingdings"/>
          <w:sz w:val="20"/>
        </w:rPr>
      </w:pPr>
      <w:r>
        <w:rPr>
          <w:sz w:val="20"/>
        </w:rPr>
        <w:t>Darkness</w:t>
      </w:r>
      <w:r>
        <w:rPr>
          <w:spacing w:val="-2"/>
          <w:sz w:val="20"/>
        </w:rPr>
        <w:t xml:space="preserve"> </w:t>
      </w:r>
      <w:r>
        <w:rPr>
          <w:sz w:val="20"/>
        </w:rPr>
        <w:t>generally</w:t>
      </w:r>
      <w:r>
        <w:rPr>
          <w:spacing w:val="-3"/>
          <w:sz w:val="20"/>
        </w:rPr>
        <w:t xml:space="preserve"> </w:t>
      </w:r>
      <w:r>
        <w:rPr>
          <w:sz w:val="20"/>
        </w:rPr>
        <w:t>inhibits</w:t>
      </w:r>
      <w:r>
        <w:rPr>
          <w:spacing w:val="-4"/>
          <w:sz w:val="20"/>
        </w:rPr>
        <w:t xml:space="preserve"> </w:t>
      </w:r>
      <w:r>
        <w:rPr>
          <w:sz w:val="20"/>
        </w:rPr>
        <w:t>hatching;</w:t>
      </w:r>
      <w:r>
        <w:rPr>
          <w:spacing w:val="3"/>
          <w:sz w:val="20"/>
        </w:rPr>
        <w:t xml:space="preserve"> </w:t>
      </w:r>
      <w:r>
        <w:rPr>
          <w:rFonts w:ascii="Wingdings" w:hAnsi="Wingdings"/>
          <w:sz w:val="20"/>
        </w:rPr>
        <w:t></w:t>
      </w:r>
      <w:r>
        <w:rPr>
          <w:spacing w:val="-4"/>
          <w:sz w:val="20"/>
        </w:rPr>
        <w:t xml:space="preserve"> </w:t>
      </w:r>
      <w:r>
        <w:rPr>
          <w:sz w:val="20"/>
        </w:rPr>
        <w:t>because</w:t>
      </w:r>
      <w:r>
        <w:rPr>
          <w:spacing w:val="-2"/>
          <w:sz w:val="20"/>
        </w:rPr>
        <w:t xml:space="preserve"> </w:t>
      </w:r>
      <w:r>
        <w:rPr>
          <w:sz w:val="20"/>
        </w:rPr>
        <w:t>the</w:t>
      </w:r>
      <w:r>
        <w:rPr>
          <w:spacing w:val="-3"/>
          <w:sz w:val="20"/>
        </w:rPr>
        <w:t xml:space="preserve"> </w:t>
      </w:r>
      <w:r>
        <w:rPr>
          <w:sz w:val="20"/>
        </w:rPr>
        <w:t>hatching</w:t>
      </w:r>
      <w:r>
        <w:rPr>
          <w:spacing w:val="-3"/>
          <w:sz w:val="20"/>
        </w:rPr>
        <w:t xml:space="preserve"> </w:t>
      </w:r>
      <w:r>
        <w:rPr>
          <w:sz w:val="20"/>
        </w:rPr>
        <w:t>substance</w:t>
      </w:r>
      <w:r>
        <w:rPr>
          <w:spacing w:val="-2"/>
          <w:sz w:val="20"/>
        </w:rPr>
        <w:t xml:space="preserve"> </w:t>
      </w:r>
      <w:r>
        <w:rPr>
          <w:sz w:val="20"/>
        </w:rPr>
        <w:t>is</w:t>
      </w:r>
      <w:r>
        <w:rPr>
          <w:spacing w:val="-4"/>
          <w:sz w:val="20"/>
        </w:rPr>
        <w:t xml:space="preserve"> </w:t>
      </w:r>
      <w:r>
        <w:rPr>
          <w:sz w:val="20"/>
        </w:rPr>
        <w:t>inactive;</w:t>
      </w:r>
      <w:r>
        <w:rPr>
          <w:spacing w:val="1"/>
          <w:sz w:val="20"/>
        </w:rPr>
        <w:t xml:space="preserve"> </w:t>
      </w:r>
      <w:r>
        <w:rPr>
          <w:rFonts w:ascii="Wingdings" w:hAnsi="Wingdings"/>
          <w:sz w:val="20"/>
        </w:rPr>
        <w:t></w:t>
      </w:r>
      <w:r>
        <w:rPr>
          <w:spacing w:val="-1"/>
          <w:sz w:val="20"/>
        </w:rPr>
        <w:t xml:space="preserve"> </w:t>
      </w:r>
      <w:r>
        <w:rPr>
          <w:sz w:val="20"/>
        </w:rPr>
        <w:t>however</w:t>
      </w:r>
      <w:r>
        <w:rPr>
          <w:spacing w:val="-1"/>
          <w:sz w:val="20"/>
        </w:rPr>
        <w:t xml:space="preserve"> </w:t>
      </w:r>
      <w:r>
        <w:rPr>
          <w:sz w:val="20"/>
        </w:rPr>
        <w:t>in</w:t>
      </w:r>
      <w:r>
        <w:rPr>
          <w:spacing w:val="-5"/>
          <w:sz w:val="20"/>
        </w:rPr>
        <w:t xml:space="preserve"> </w:t>
      </w:r>
      <w:r>
        <w:rPr>
          <w:sz w:val="20"/>
        </w:rPr>
        <w:t>this</w:t>
      </w:r>
      <w:r>
        <w:rPr>
          <w:spacing w:val="-3"/>
          <w:sz w:val="20"/>
        </w:rPr>
        <w:t xml:space="preserve"> </w:t>
      </w:r>
      <w:r>
        <w:rPr>
          <w:sz w:val="20"/>
        </w:rPr>
        <w:t>case</w:t>
      </w:r>
      <w:r>
        <w:rPr>
          <w:spacing w:val="-2"/>
          <w:sz w:val="20"/>
        </w:rPr>
        <w:t xml:space="preserve"> </w:t>
      </w:r>
      <w:r>
        <w:rPr>
          <w:sz w:val="20"/>
        </w:rPr>
        <w:t>a</w:t>
      </w:r>
      <w:r>
        <w:rPr>
          <w:spacing w:val="-3"/>
          <w:sz w:val="20"/>
        </w:rPr>
        <w:t xml:space="preserve"> </w:t>
      </w:r>
      <w:r>
        <w:rPr>
          <w:sz w:val="20"/>
        </w:rPr>
        <w:t>little</w:t>
      </w:r>
      <w:r>
        <w:rPr>
          <w:spacing w:val="-2"/>
          <w:sz w:val="20"/>
        </w:rPr>
        <w:t xml:space="preserve"> </w:t>
      </w:r>
      <w:r>
        <w:rPr>
          <w:sz w:val="20"/>
        </w:rPr>
        <w:t xml:space="preserve">hatching </w:t>
      </w:r>
      <w:r>
        <w:rPr>
          <w:sz w:val="20"/>
        </w:rPr>
        <w:lastRenderedPageBreak/>
        <w:t>occurred in the dark probably due to experimental errors which resulted in some illumination of</w:t>
      </w:r>
      <w:r>
        <w:rPr>
          <w:spacing w:val="-12"/>
          <w:sz w:val="20"/>
        </w:rPr>
        <w:t xml:space="preserve"> </w:t>
      </w:r>
      <w:r>
        <w:rPr>
          <w:sz w:val="20"/>
        </w:rPr>
        <w:t>eggs;</w:t>
      </w:r>
      <w:r>
        <w:rPr>
          <w:rFonts w:ascii="Wingdings" w:hAnsi="Wingdings"/>
          <w:sz w:val="20"/>
        </w:rPr>
        <w:t></w:t>
      </w:r>
    </w:p>
    <w:p w:rsidR="00082CFE" w:rsidRDefault="00340DF7">
      <w:pPr>
        <w:pStyle w:val="Heading1"/>
        <w:numPr>
          <w:ilvl w:val="0"/>
          <w:numId w:val="49"/>
        </w:numPr>
        <w:tabs>
          <w:tab w:val="left" w:pos="606"/>
          <w:tab w:val="left" w:pos="8305"/>
        </w:tabs>
        <w:spacing w:before="5"/>
        <w:ind w:left="605" w:hanging="273"/>
      </w:pPr>
      <w:r>
        <w:t>What is the effect of salinity on the percentage of total hatch of</w:t>
      </w:r>
      <w:r>
        <w:rPr>
          <w:spacing w:val="-27"/>
        </w:rPr>
        <w:t xml:space="preserve"> </w:t>
      </w:r>
      <w:r>
        <w:t>the</w:t>
      </w:r>
      <w:r>
        <w:rPr>
          <w:spacing w:val="-1"/>
        </w:rPr>
        <w:t xml:space="preserve"> </w:t>
      </w:r>
      <w:r>
        <w:t>eggs?</w:t>
      </w:r>
      <w:r>
        <w:tab/>
        <w:t>(4</w:t>
      </w:r>
      <w:r>
        <w:rPr>
          <w:spacing w:val="3"/>
        </w:rPr>
        <w:t xml:space="preserve"> </w:t>
      </w:r>
      <w:r>
        <w:t>marks)</w:t>
      </w:r>
    </w:p>
    <w:p w:rsidR="00082CFE" w:rsidRDefault="00340DF7">
      <w:pPr>
        <w:pStyle w:val="ListParagraph1"/>
        <w:numPr>
          <w:ilvl w:val="0"/>
          <w:numId w:val="50"/>
        </w:numPr>
        <w:tabs>
          <w:tab w:val="left" w:pos="605"/>
        </w:tabs>
        <w:spacing w:line="237" w:lineRule="auto"/>
        <w:ind w:left="604" w:right="640"/>
        <w:rPr>
          <w:rFonts w:ascii="Wingdings" w:hAnsi="Wingdings"/>
          <w:sz w:val="20"/>
        </w:rPr>
      </w:pPr>
      <w:r>
        <w:rPr>
          <w:sz w:val="20"/>
        </w:rPr>
        <w:t>In</w:t>
      </w:r>
      <w:r>
        <w:rPr>
          <w:spacing w:val="-4"/>
          <w:sz w:val="20"/>
        </w:rPr>
        <w:t xml:space="preserve"> </w:t>
      </w:r>
      <w:r>
        <w:rPr>
          <w:sz w:val="20"/>
        </w:rPr>
        <w:t>fresh</w:t>
      </w:r>
      <w:r>
        <w:rPr>
          <w:spacing w:val="-1"/>
          <w:sz w:val="20"/>
        </w:rPr>
        <w:t xml:space="preserve"> </w:t>
      </w:r>
      <w:r>
        <w:rPr>
          <w:sz w:val="20"/>
        </w:rPr>
        <w:t>water</w:t>
      </w:r>
      <w:r>
        <w:rPr>
          <w:spacing w:val="-2"/>
          <w:sz w:val="20"/>
        </w:rPr>
        <w:t xml:space="preserve"> </w:t>
      </w:r>
      <w:r>
        <w:rPr>
          <w:sz w:val="20"/>
        </w:rPr>
        <w:t>(at</w:t>
      </w:r>
      <w:r>
        <w:rPr>
          <w:spacing w:val="-2"/>
          <w:sz w:val="20"/>
        </w:rPr>
        <w:t xml:space="preserve"> </w:t>
      </w:r>
      <w:r>
        <w:rPr>
          <w:sz w:val="20"/>
        </w:rPr>
        <w:t>0%</w:t>
      </w:r>
      <w:r>
        <w:rPr>
          <w:spacing w:val="-3"/>
          <w:sz w:val="20"/>
        </w:rPr>
        <w:t xml:space="preserve"> </w:t>
      </w:r>
      <w:r>
        <w:rPr>
          <w:sz w:val="20"/>
        </w:rPr>
        <w:t>salinity)</w:t>
      </w:r>
      <w:r>
        <w:rPr>
          <w:spacing w:val="3"/>
          <w:sz w:val="20"/>
        </w:rPr>
        <w:t xml:space="preserve"> </w:t>
      </w:r>
      <w:r>
        <w:rPr>
          <w:sz w:val="20"/>
        </w:rPr>
        <w:t>all</w:t>
      </w:r>
      <w:r>
        <w:rPr>
          <w:spacing w:val="-2"/>
          <w:sz w:val="20"/>
        </w:rPr>
        <w:t xml:space="preserve"> </w:t>
      </w:r>
      <w:r>
        <w:rPr>
          <w:sz w:val="20"/>
        </w:rPr>
        <w:t>eggs</w:t>
      </w:r>
      <w:r>
        <w:rPr>
          <w:spacing w:val="-4"/>
          <w:sz w:val="20"/>
        </w:rPr>
        <w:t xml:space="preserve"> </w:t>
      </w:r>
      <w:r>
        <w:rPr>
          <w:sz w:val="20"/>
        </w:rPr>
        <w:t>hatched;</w:t>
      </w:r>
      <w:r>
        <w:rPr>
          <w:spacing w:val="-2"/>
          <w:sz w:val="20"/>
        </w:rPr>
        <w:t xml:space="preserve"> </w:t>
      </w:r>
      <w:r>
        <w:rPr>
          <w:rFonts w:ascii="Wingdings" w:hAnsi="Wingdings"/>
          <w:sz w:val="20"/>
        </w:rPr>
        <w:t></w:t>
      </w:r>
      <w:r>
        <w:rPr>
          <w:spacing w:val="-3"/>
          <w:sz w:val="20"/>
        </w:rPr>
        <w:t xml:space="preserve"> </w:t>
      </w:r>
      <w:r>
        <w:rPr>
          <w:sz w:val="20"/>
        </w:rPr>
        <w:t>at</w:t>
      </w:r>
      <w:r>
        <w:rPr>
          <w:spacing w:val="-3"/>
          <w:sz w:val="20"/>
        </w:rPr>
        <w:t xml:space="preserve"> </w:t>
      </w:r>
      <w:r>
        <w:rPr>
          <w:sz w:val="20"/>
        </w:rPr>
        <w:t>0.8%</w:t>
      </w:r>
      <w:r>
        <w:rPr>
          <w:spacing w:val="-3"/>
          <w:sz w:val="20"/>
        </w:rPr>
        <w:t xml:space="preserve"> </w:t>
      </w:r>
      <w:r>
        <w:rPr>
          <w:sz w:val="20"/>
        </w:rPr>
        <w:t>salinity</w:t>
      </w:r>
      <w:r>
        <w:rPr>
          <w:spacing w:val="-3"/>
          <w:sz w:val="20"/>
        </w:rPr>
        <w:t xml:space="preserve"> </w:t>
      </w:r>
      <w:r>
        <w:rPr>
          <w:sz w:val="20"/>
        </w:rPr>
        <w:t>no</w:t>
      </w:r>
      <w:r>
        <w:rPr>
          <w:spacing w:val="-2"/>
          <w:sz w:val="20"/>
        </w:rPr>
        <w:t xml:space="preserve"> </w:t>
      </w:r>
      <w:r>
        <w:rPr>
          <w:sz w:val="20"/>
        </w:rPr>
        <w:t>eggs</w:t>
      </w:r>
      <w:r>
        <w:rPr>
          <w:spacing w:val="-3"/>
          <w:sz w:val="20"/>
        </w:rPr>
        <w:t xml:space="preserve"> </w:t>
      </w:r>
      <w:r>
        <w:rPr>
          <w:sz w:val="20"/>
        </w:rPr>
        <w:t>hatched</w:t>
      </w:r>
      <w:r>
        <w:rPr>
          <w:spacing w:val="-1"/>
          <w:sz w:val="20"/>
        </w:rPr>
        <w:t xml:space="preserve"> </w:t>
      </w:r>
      <w:r>
        <w:rPr>
          <w:sz w:val="20"/>
        </w:rPr>
        <w:t>(hatching</w:t>
      </w:r>
      <w:r>
        <w:rPr>
          <w:spacing w:val="-2"/>
          <w:sz w:val="20"/>
        </w:rPr>
        <w:t xml:space="preserve"> </w:t>
      </w:r>
      <w:r>
        <w:rPr>
          <w:sz w:val="20"/>
        </w:rPr>
        <w:t>was</w:t>
      </w:r>
      <w:r>
        <w:rPr>
          <w:spacing w:val="-3"/>
          <w:sz w:val="20"/>
        </w:rPr>
        <w:t xml:space="preserve"> </w:t>
      </w:r>
      <w:r>
        <w:rPr>
          <w:sz w:val="20"/>
        </w:rPr>
        <w:t>inhibited);</w:t>
      </w:r>
      <w:r>
        <w:rPr>
          <w:spacing w:val="2"/>
          <w:sz w:val="20"/>
        </w:rPr>
        <w:t xml:space="preserve"> </w:t>
      </w:r>
      <w:r>
        <w:rPr>
          <w:rFonts w:ascii="Wingdings" w:hAnsi="Wingdings"/>
          <w:sz w:val="20"/>
        </w:rPr>
        <w:t></w:t>
      </w:r>
      <w:r>
        <w:rPr>
          <w:spacing w:val="-3"/>
          <w:sz w:val="20"/>
        </w:rPr>
        <w:t xml:space="preserve"> </w:t>
      </w:r>
      <w:r>
        <w:rPr>
          <w:sz w:val="20"/>
        </w:rPr>
        <w:t xml:space="preserve">increase in salinity; </w:t>
      </w:r>
      <w:r>
        <w:rPr>
          <w:rFonts w:ascii="Wingdings" w:hAnsi="Wingdings"/>
          <w:sz w:val="20"/>
        </w:rPr>
        <w:t></w:t>
      </w:r>
      <w:r>
        <w:rPr>
          <w:sz w:val="20"/>
        </w:rPr>
        <w:t xml:space="preserve"> causes a rapid decrease in hatch</w:t>
      </w:r>
      <w:r>
        <w:rPr>
          <w:sz w:val="20"/>
        </w:rPr>
        <w:t>ing;</w:t>
      </w:r>
      <w:r>
        <w:rPr>
          <w:spacing w:val="-1"/>
          <w:sz w:val="20"/>
        </w:rPr>
        <w:t xml:space="preserve"> </w:t>
      </w:r>
      <w:r>
        <w:rPr>
          <w:rFonts w:ascii="Wingdings" w:hAnsi="Wingdings"/>
          <w:sz w:val="20"/>
        </w:rPr>
        <w:t></w:t>
      </w:r>
    </w:p>
    <w:p w:rsidR="00082CFE" w:rsidRDefault="00340DF7">
      <w:pPr>
        <w:pStyle w:val="ListParagraph1"/>
        <w:numPr>
          <w:ilvl w:val="0"/>
          <w:numId w:val="49"/>
        </w:numPr>
        <w:tabs>
          <w:tab w:val="left" w:pos="628"/>
        </w:tabs>
        <w:spacing w:before="5"/>
        <w:ind w:right="1102" w:firstLine="0"/>
        <w:rPr>
          <w:b/>
          <w:i/>
          <w:sz w:val="20"/>
        </w:rPr>
      </w:pPr>
      <w:r>
        <w:rPr>
          <w:b/>
          <w:sz w:val="20"/>
        </w:rPr>
        <w:t xml:space="preserve">From the data presented and restricting yourself to the egg stage only, discuss the adaptation of </w:t>
      </w:r>
      <w:r>
        <w:rPr>
          <w:b/>
          <w:i/>
          <w:sz w:val="20"/>
        </w:rPr>
        <w:t>S. mansoni (For more information, see MBV Roberts; functional approach, pg.</w:t>
      </w:r>
      <w:r>
        <w:rPr>
          <w:b/>
          <w:i/>
          <w:spacing w:val="-7"/>
          <w:sz w:val="20"/>
        </w:rPr>
        <w:t xml:space="preserve"> </w:t>
      </w:r>
      <w:r>
        <w:rPr>
          <w:b/>
          <w:i/>
          <w:sz w:val="20"/>
        </w:rPr>
        <w:t>552-553)</w:t>
      </w:r>
    </w:p>
    <w:p w:rsidR="00082CFE" w:rsidRDefault="00340DF7">
      <w:pPr>
        <w:pStyle w:val="ListParagraph1"/>
        <w:numPr>
          <w:ilvl w:val="0"/>
          <w:numId w:val="50"/>
        </w:numPr>
        <w:tabs>
          <w:tab w:val="left" w:pos="514"/>
        </w:tabs>
        <w:spacing w:line="241" w:lineRule="exact"/>
        <w:ind w:hanging="181"/>
        <w:rPr>
          <w:sz w:val="20"/>
        </w:rPr>
      </w:pPr>
      <w:r>
        <w:rPr>
          <w:sz w:val="20"/>
        </w:rPr>
        <w:t xml:space="preserve">In the mesenteric veins of the main host of </w:t>
      </w:r>
      <w:r>
        <w:rPr>
          <w:i/>
          <w:sz w:val="20"/>
        </w:rPr>
        <w:t>Schistosoma mansoni</w:t>
      </w:r>
      <w:r>
        <w:rPr>
          <w:sz w:val="20"/>
        </w:rPr>
        <w:t xml:space="preserve">; </w:t>
      </w:r>
      <w:r>
        <w:rPr>
          <w:rFonts w:ascii="Wingdings" w:hAnsi="Wingdings"/>
          <w:sz w:val="20"/>
        </w:rPr>
        <w:t></w:t>
      </w:r>
      <w:r>
        <w:rPr>
          <w:sz w:val="20"/>
        </w:rPr>
        <w:t xml:space="preserve"> there is total darkness and temperature is about</w:t>
      </w:r>
      <w:r>
        <w:rPr>
          <w:spacing w:val="-22"/>
          <w:sz w:val="20"/>
        </w:rPr>
        <w:t xml:space="preserve"> </w:t>
      </w:r>
      <w:r>
        <w:rPr>
          <w:sz w:val="20"/>
        </w:rPr>
        <w:t>37</w:t>
      </w:r>
      <w:r>
        <w:rPr>
          <w:position w:val="7"/>
          <w:sz w:val="13"/>
        </w:rPr>
        <w:t>0</w:t>
      </w:r>
      <w:r>
        <w:rPr>
          <w:sz w:val="20"/>
        </w:rPr>
        <w:t>C;</w:t>
      </w:r>
    </w:p>
    <w:p w:rsidR="00082CFE" w:rsidRDefault="00340DF7">
      <w:pPr>
        <w:pStyle w:val="BodyText"/>
        <w:ind w:left="513"/>
        <w:rPr>
          <w:rFonts w:ascii="Wingdings" w:hAnsi="Wingdings"/>
        </w:rPr>
      </w:pPr>
      <w:r>
        <w:rPr>
          <w:rFonts w:ascii="Wingdings" w:hAnsi="Wingdings"/>
        </w:rPr>
        <w:t></w:t>
      </w:r>
      <w:r>
        <w:t xml:space="preserve">both of which prevent hatching of eggs into miracidia (larvae) in man; </w:t>
      </w:r>
      <w:r>
        <w:rPr>
          <w:rFonts w:ascii="Wingdings" w:hAnsi="Wingdings"/>
        </w:rPr>
        <w:t></w:t>
      </w:r>
      <w:r>
        <w:t xml:space="preserve">because they would die; </w:t>
      </w:r>
      <w:r>
        <w:rPr>
          <w:rFonts w:ascii="Wingdings" w:hAnsi="Wingdings"/>
        </w:rPr>
        <w:t></w:t>
      </w:r>
    </w:p>
    <w:p w:rsidR="00082CFE" w:rsidRDefault="00340DF7">
      <w:pPr>
        <w:pStyle w:val="ListParagraph1"/>
        <w:numPr>
          <w:ilvl w:val="0"/>
          <w:numId w:val="50"/>
        </w:numPr>
        <w:tabs>
          <w:tab w:val="left" w:pos="514"/>
        </w:tabs>
        <w:spacing w:before="1"/>
        <w:ind w:right="719" w:hanging="181"/>
        <w:jc w:val="both"/>
        <w:rPr>
          <w:rFonts w:ascii="Wingdings" w:hAnsi="Wingdings"/>
          <w:sz w:val="20"/>
        </w:rPr>
      </w:pPr>
      <w:r>
        <w:rPr>
          <w:sz w:val="20"/>
        </w:rPr>
        <w:t xml:space="preserve">When faeces with eggs reach fresh water bodies; </w:t>
      </w:r>
      <w:r>
        <w:rPr>
          <w:rFonts w:ascii="Wingdings" w:hAnsi="Wingdings"/>
          <w:sz w:val="20"/>
        </w:rPr>
        <w:t></w:t>
      </w:r>
      <w:r>
        <w:rPr>
          <w:sz w:val="20"/>
        </w:rPr>
        <w:t>where there is much illumination (light), lower temp</w:t>
      </w:r>
      <w:r>
        <w:rPr>
          <w:sz w:val="20"/>
        </w:rPr>
        <w:t>erature and</w:t>
      </w:r>
      <w:r>
        <w:rPr>
          <w:spacing w:val="-35"/>
          <w:sz w:val="20"/>
        </w:rPr>
        <w:t xml:space="preserve"> </w:t>
      </w:r>
      <w:r>
        <w:rPr>
          <w:sz w:val="20"/>
        </w:rPr>
        <w:t xml:space="preserve">very low salinity; </w:t>
      </w:r>
      <w:r>
        <w:rPr>
          <w:rFonts w:ascii="Wingdings" w:hAnsi="Wingdings"/>
          <w:sz w:val="20"/>
        </w:rPr>
        <w:t></w:t>
      </w:r>
      <w:r>
        <w:rPr>
          <w:sz w:val="20"/>
        </w:rPr>
        <w:t xml:space="preserve"> all of which favour rapid hatching of eggs; </w:t>
      </w:r>
      <w:r>
        <w:rPr>
          <w:rFonts w:ascii="Wingdings" w:hAnsi="Wingdings"/>
          <w:sz w:val="20"/>
        </w:rPr>
        <w:t></w:t>
      </w:r>
      <w:r>
        <w:rPr>
          <w:sz w:val="20"/>
        </w:rPr>
        <w:t xml:space="preserve"> many larvae (miracidia) are formed; </w:t>
      </w:r>
      <w:r>
        <w:rPr>
          <w:rFonts w:ascii="Wingdings" w:hAnsi="Wingdings"/>
          <w:sz w:val="20"/>
        </w:rPr>
        <w:t></w:t>
      </w:r>
      <w:r>
        <w:rPr>
          <w:sz w:val="20"/>
        </w:rPr>
        <w:t xml:space="preserve"> which infect water snails; </w:t>
      </w:r>
      <w:r>
        <w:rPr>
          <w:rFonts w:ascii="Wingdings" w:hAnsi="Wingdings"/>
          <w:sz w:val="20"/>
        </w:rPr>
        <w:t></w:t>
      </w:r>
      <w:r>
        <w:rPr>
          <w:sz w:val="20"/>
        </w:rPr>
        <w:t xml:space="preserve"> (intermediate host) and form more larvae (cercariae) that infect man;</w:t>
      </w:r>
      <w:r>
        <w:rPr>
          <w:spacing w:val="6"/>
          <w:sz w:val="20"/>
        </w:rPr>
        <w:t xml:space="preserve"> </w:t>
      </w:r>
      <w:r>
        <w:rPr>
          <w:rFonts w:ascii="Wingdings" w:hAnsi="Wingdings"/>
          <w:sz w:val="20"/>
        </w:rPr>
        <w:t></w:t>
      </w:r>
    </w:p>
    <w:p w:rsidR="00082CFE" w:rsidRDefault="00340DF7">
      <w:pPr>
        <w:pStyle w:val="Heading1"/>
        <w:numPr>
          <w:ilvl w:val="0"/>
          <w:numId w:val="49"/>
        </w:numPr>
        <w:tabs>
          <w:tab w:val="left" w:pos="606"/>
          <w:tab w:val="left" w:pos="7634"/>
        </w:tabs>
        <w:spacing w:before="3"/>
        <w:ind w:left="605" w:hanging="273"/>
      </w:pPr>
      <w:r>
        <w:t>(i) Name the disease caused by this bl</w:t>
      </w:r>
      <w:r>
        <w:t>ood fluke</w:t>
      </w:r>
      <w:r>
        <w:rPr>
          <w:spacing w:val="-26"/>
        </w:rPr>
        <w:t xml:space="preserve"> </w:t>
      </w:r>
      <w:r>
        <w:t>to man</w:t>
      </w:r>
      <w:r>
        <w:tab/>
        <w:t>(1</w:t>
      </w:r>
      <w:r>
        <w:rPr>
          <w:spacing w:val="1"/>
        </w:rPr>
        <w:t xml:space="preserve"> </w:t>
      </w:r>
      <w:r>
        <w:t>mark)</w:t>
      </w:r>
    </w:p>
    <w:p w:rsidR="00082CFE" w:rsidRDefault="00340DF7">
      <w:pPr>
        <w:pStyle w:val="BodyText"/>
        <w:spacing w:line="228" w:lineRule="exact"/>
        <w:ind w:left="332"/>
        <w:rPr>
          <w:rFonts w:ascii="Wingdings" w:hAnsi="Wingdings"/>
        </w:rPr>
      </w:pPr>
      <w:r>
        <w:t xml:space="preserve">Bilharzia (Schistosomiasis); </w:t>
      </w:r>
      <w:r>
        <w:rPr>
          <w:rFonts w:ascii="Wingdings" w:hAnsi="Wingdings"/>
        </w:rPr>
        <w:t></w:t>
      </w:r>
    </w:p>
    <w:p w:rsidR="00082CFE" w:rsidRDefault="00340DF7">
      <w:pPr>
        <w:pStyle w:val="Heading1"/>
        <w:spacing w:before="5" w:line="227" w:lineRule="exact"/>
      </w:pPr>
      <w:r>
        <w:t>(ii) Explain how the spread of the disease can be controlled (method and its purpose = 01 mark x 4)</w:t>
      </w:r>
    </w:p>
    <w:p w:rsidR="00082CFE" w:rsidRDefault="00340DF7">
      <w:pPr>
        <w:pStyle w:val="ListParagraph1"/>
        <w:numPr>
          <w:ilvl w:val="0"/>
          <w:numId w:val="50"/>
        </w:numPr>
        <w:tabs>
          <w:tab w:val="left" w:pos="514"/>
        </w:tabs>
        <w:spacing w:line="242" w:lineRule="exact"/>
        <w:ind w:hanging="181"/>
        <w:rPr>
          <w:rFonts w:ascii="Wingdings" w:hAnsi="Wingdings"/>
          <w:sz w:val="20"/>
        </w:rPr>
      </w:pPr>
      <w:r>
        <w:rPr>
          <w:sz w:val="20"/>
        </w:rPr>
        <w:t>Disposal of faeces in latrines/toilets to avoid their contact with fresh water bodies;</w:t>
      </w:r>
      <w:r>
        <w:rPr>
          <w:spacing w:val="5"/>
          <w:sz w:val="20"/>
        </w:rPr>
        <w:t xml:space="preserve"> </w:t>
      </w:r>
      <w:r>
        <w:rPr>
          <w:rFonts w:ascii="Wingdings" w:hAnsi="Wingdings"/>
          <w:sz w:val="20"/>
        </w:rPr>
        <w:t></w:t>
      </w:r>
    </w:p>
    <w:p w:rsidR="00082CFE" w:rsidRDefault="00340DF7">
      <w:pPr>
        <w:pStyle w:val="ListParagraph1"/>
        <w:numPr>
          <w:ilvl w:val="0"/>
          <w:numId w:val="50"/>
        </w:numPr>
        <w:tabs>
          <w:tab w:val="left" w:pos="514"/>
        </w:tabs>
        <w:spacing w:line="245" w:lineRule="exact"/>
        <w:ind w:hanging="181"/>
        <w:rPr>
          <w:rFonts w:ascii="Wingdings" w:hAnsi="Wingdings"/>
          <w:sz w:val="20"/>
        </w:rPr>
      </w:pPr>
      <w:r>
        <w:rPr>
          <w:sz w:val="20"/>
        </w:rPr>
        <w:t xml:space="preserve">Deworming </w:t>
      </w:r>
      <w:r>
        <w:rPr>
          <w:sz w:val="20"/>
        </w:rPr>
        <w:t>to kill adult worms in humans;</w:t>
      </w:r>
      <w:r>
        <w:rPr>
          <w:spacing w:val="5"/>
          <w:sz w:val="20"/>
        </w:rPr>
        <w:t xml:space="preserve"> </w:t>
      </w:r>
      <w:r>
        <w:rPr>
          <w:rFonts w:ascii="Wingdings" w:hAnsi="Wingdings"/>
          <w:sz w:val="20"/>
        </w:rPr>
        <w:t></w:t>
      </w:r>
    </w:p>
    <w:p w:rsidR="00082CFE" w:rsidRDefault="00340DF7">
      <w:pPr>
        <w:pStyle w:val="ListParagraph1"/>
        <w:numPr>
          <w:ilvl w:val="0"/>
          <w:numId w:val="50"/>
        </w:numPr>
        <w:tabs>
          <w:tab w:val="left" w:pos="514"/>
        </w:tabs>
        <w:spacing w:line="245" w:lineRule="exact"/>
        <w:ind w:hanging="181"/>
        <w:rPr>
          <w:rFonts w:ascii="Wingdings" w:hAnsi="Wingdings"/>
          <w:sz w:val="20"/>
        </w:rPr>
      </w:pPr>
      <w:r>
        <w:rPr>
          <w:sz w:val="20"/>
        </w:rPr>
        <w:t>Wearing gear (boots/shoes) that shield/protect feet from larvae (cercaria) infection;</w:t>
      </w:r>
      <w:r>
        <w:rPr>
          <w:spacing w:val="-4"/>
          <w:sz w:val="20"/>
        </w:rPr>
        <w:t xml:space="preserve"> </w:t>
      </w:r>
      <w:r>
        <w:rPr>
          <w:rFonts w:ascii="Wingdings" w:hAnsi="Wingdings"/>
          <w:sz w:val="20"/>
        </w:rPr>
        <w:t></w:t>
      </w:r>
    </w:p>
    <w:p w:rsidR="00082CFE" w:rsidRDefault="00340DF7">
      <w:pPr>
        <w:pStyle w:val="ListParagraph1"/>
        <w:numPr>
          <w:ilvl w:val="0"/>
          <w:numId w:val="50"/>
        </w:numPr>
        <w:tabs>
          <w:tab w:val="left" w:pos="514"/>
        </w:tabs>
        <w:spacing w:line="245" w:lineRule="exact"/>
        <w:ind w:hanging="181"/>
        <w:rPr>
          <w:rFonts w:ascii="Wingdings" w:hAnsi="Wingdings"/>
          <w:sz w:val="20"/>
        </w:rPr>
      </w:pPr>
      <w:r>
        <w:rPr>
          <w:sz w:val="20"/>
        </w:rPr>
        <w:t xml:space="preserve">Use molluscides to kill larvae’s (miracidia) intermediate hosts (adult snails) in water; </w:t>
      </w:r>
      <w:r>
        <w:rPr>
          <w:rFonts w:ascii="Wingdings" w:hAnsi="Wingdings"/>
          <w:sz w:val="20"/>
        </w:rPr>
        <w:t></w:t>
      </w:r>
    </w:p>
    <w:p w:rsidR="00082CFE" w:rsidRDefault="00340DF7">
      <w:pPr>
        <w:pStyle w:val="ListParagraph1"/>
        <w:numPr>
          <w:ilvl w:val="0"/>
          <w:numId w:val="50"/>
        </w:numPr>
        <w:tabs>
          <w:tab w:val="left" w:pos="514"/>
        </w:tabs>
        <w:ind w:hanging="181"/>
        <w:rPr>
          <w:rFonts w:ascii="Wingdings" w:hAnsi="Wingdings"/>
          <w:sz w:val="20"/>
        </w:rPr>
      </w:pPr>
      <w:r>
        <w:rPr>
          <w:sz w:val="20"/>
        </w:rPr>
        <w:t xml:space="preserve">Biological control in which some fish and </w:t>
      </w:r>
      <w:r>
        <w:rPr>
          <w:sz w:val="20"/>
        </w:rPr>
        <w:t>ducks are introduced in water to feed on larvae /snails;</w:t>
      </w:r>
      <w:r>
        <w:rPr>
          <w:spacing w:val="5"/>
          <w:sz w:val="20"/>
        </w:rPr>
        <w:t xml:space="preserve"> </w:t>
      </w:r>
      <w:r>
        <w:rPr>
          <w:rFonts w:ascii="Wingdings" w:hAnsi="Wingdings"/>
          <w:sz w:val="20"/>
        </w:rPr>
        <w:t></w:t>
      </w:r>
    </w:p>
    <w:p w:rsidR="00082CFE" w:rsidRDefault="00082CFE">
      <w:pPr>
        <w:rPr>
          <w:rFonts w:ascii="Wingdings" w:hAnsi="Wingdings"/>
          <w:sz w:val="20"/>
        </w:rPr>
        <w:sectPr w:rsidR="00082CFE">
          <w:pgSz w:w="12240" w:h="15840"/>
          <w:pgMar w:top="1080" w:right="600" w:bottom="940" w:left="800" w:header="718" w:footer="748" w:gutter="0"/>
          <w:cols w:space="720"/>
        </w:sectPr>
      </w:pPr>
    </w:p>
    <w:p w:rsidR="00082CFE" w:rsidRDefault="00340DF7">
      <w:pPr>
        <w:pStyle w:val="Heading1"/>
        <w:spacing w:before="85" w:line="240" w:lineRule="auto"/>
        <w:ind w:left="1773" w:right="1683" w:hanging="1441"/>
      </w:pPr>
      <w:r>
        <w:lastRenderedPageBreak/>
        <w:t>(f)(i) Explain the physiological challenges facing human endo-parasites and how they are overcome (Any 3, @ challenge – 1 mark, how overcome – 1 mark = 06 marks)</w:t>
      </w:r>
    </w:p>
    <w:tbl>
      <w:tblPr>
        <w:tblW w:w="10283"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91"/>
        <w:gridCol w:w="6692"/>
      </w:tblGrid>
      <w:tr w:rsidR="00082CFE">
        <w:trPr>
          <w:trHeight w:val="230"/>
        </w:trPr>
        <w:tc>
          <w:tcPr>
            <w:tcW w:w="3591" w:type="dxa"/>
          </w:tcPr>
          <w:p w:rsidR="00082CFE" w:rsidRDefault="00340DF7">
            <w:pPr>
              <w:pStyle w:val="TableParagraph"/>
              <w:spacing w:line="210" w:lineRule="exact"/>
              <w:rPr>
                <w:b/>
                <w:sz w:val="20"/>
              </w:rPr>
            </w:pPr>
            <w:r>
              <w:rPr>
                <w:b/>
                <w:sz w:val="20"/>
              </w:rPr>
              <w:t>Challenge</w:t>
            </w:r>
          </w:p>
        </w:tc>
        <w:tc>
          <w:tcPr>
            <w:tcW w:w="6692" w:type="dxa"/>
          </w:tcPr>
          <w:p w:rsidR="00082CFE" w:rsidRDefault="00340DF7">
            <w:pPr>
              <w:pStyle w:val="TableParagraph"/>
              <w:spacing w:line="210" w:lineRule="exact"/>
              <w:ind w:left="110"/>
              <w:rPr>
                <w:b/>
                <w:sz w:val="20"/>
              </w:rPr>
            </w:pPr>
            <w:r>
              <w:rPr>
                <w:b/>
                <w:sz w:val="20"/>
              </w:rPr>
              <w:t>How it is o</w:t>
            </w:r>
            <w:r>
              <w:rPr>
                <w:b/>
                <w:sz w:val="20"/>
              </w:rPr>
              <w:t>vercome</w:t>
            </w:r>
          </w:p>
        </w:tc>
      </w:tr>
      <w:tr w:rsidR="00082CFE">
        <w:trPr>
          <w:trHeight w:val="1223"/>
        </w:trPr>
        <w:tc>
          <w:tcPr>
            <w:tcW w:w="3591" w:type="dxa"/>
          </w:tcPr>
          <w:p w:rsidR="00082CFE" w:rsidRDefault="00340DF7">
            <w:pPr>
              <w:pStyle w:val="TableParagraph"/>
              <w:numPr>
                <w:ilvl w:val="0"/>
                <w:numId w:val="51"/>
              </w:numPr>
              <w:tabs>
                <w:tab w:val="left" w:pos="289"/>
              </w:tabs>
              <w:spacing w:line="238" w:lineRule="exact"/>
              <w:rPr>
                <w:rFonts w:ascii="Wingdings" w:hAnsi="Wingdings"/>
                <w:sz w:val="20"/>
              </w:rPr>
            </w:pPr>
            <w:r>
              <w:rPr>
                <w:sz w:val="20"/>
              </w:rPr>
              <w:t>Digestion by the host’s enzymes;</w:t>
            </w:r>
            <w:r>
              <w:rPr>
                <w:spacing w:val="-8"/>
                <w:sz w:val="20"/>
              </w:rPr>
              <w:t xml:space="preserve"> </w:t>
            </w:r>
            <w:r>
              <w:rPr>
                <w:rFonts w:ascii="Wingdings" w:hAnsi="Wingdings"/>
                <w:sz w:val="20"/>
              </w:rPr>
              <w:t></w:t>
            </w:r>
          </w:p>
          <w:p w:rsidR="00082CFE" w:rsidRDefault="00340DF7">
            <w:pPr>
              <w:pStyle w:val="TableParagraph"/>
              <w:numPr>
                <w:ilvl w:val="0"/>
                <w:numId w:val="51"/>
              </w:numPr>
              <w:tabs>
                <w:tab w:val="left" w:pos="289"/>
              </w:tabs>
              <w:spacing w:line="245" w:lineRule="exact"/>
              <w:rPr>
                <w:rFonts w:ascii="Wingdings" w:hAnsi="Wingdings"/>
                <w:sz w:val="20"/>
              </w:rPr>
            </w:pPr>
            <w:r>
              <w:rPr>
                <w:sz w:val="20"/>
              </w:rPr>
              <w:t>Osmotic changes in the habitat;</w:t>
            </w:r>
            <w:r>
              <w:rPr>
                <w:spacing w:val="-5"/>
                <w:sz w:val="20"/>
              </w:rPr>
              <w:t xml:space="preserve"> </w:t>
            </w:r>
            <w:r>
              <w:rPr>
                <w:rFonts w:ascii="Wingdings" w:hAnsi="Wingdings"/>
                <w:sz w:val="20"/>
              </w:rPr>
              <w:t></w:t>
            </w:r>
          </w:p>
          <w:p w:rsidR="00082CFE" w:rsidRDefault="00340DF7">
            <w:pPr>
              <w:pStyle w:val="TableParagraph"/>
              <w:numPr>
                <w:ilvl w:val="0"/>
                <w:numId w:val="51"/>
              </w:numPr>
              <w:tabs>
                <w:tab w:val="left" w:pos="289"/>
              </w:tabs>
              <w:spacing w:line="245" w:lineRule="exact"/>
              <w:rPr>
                <w:rFonts w:ascii="Wingdings" w:hAnsi="Wingdings"/>
                <w:sz w:val="20"/>
              </w:rPr>
            </w:pPr>
            <w:r>
              <w:rPr>
                <w:sz w:val="20"/>
              </w:rPr>
              <w:t>Inhibitory chemical environment;</w:t>
            </w:r>
            <w:r>
              <w:rPr>
                <w:spacing w:val="-5"/>
                <w:sz w:val="20"/>
              </w:rPr>
              <w:t xml:space="preserve"> </w:t>
            </w:r>
            <w:r>
              <w:rPr>
                <w:rFonts w:ascii="Wingdings" w:hAnsi="Wingdings"/>
                <w:sz w:val="20"/>
              </w:rPr>
              <w:t></w:t>
            </w:r>
          </w:p>
          <w:p w:rsidR="00082CFE" w:rsidRDefault="00340DF7">
            <w:pPr>
              <w:pStyle w:val="TableParagraph"/>
              <w:numPr>
                <w:ilvl w:val="0"/>
                <w:numId w:val="51"/>
              </w:numPr>
              <w:tabs>
                <w:tab w:val="left" w:pos="289"/>
              </w:tabs>
              <w:spacing w:line="245" w:lineRule="exact"/>
              <w:rPr>
                <w:rFonts w:ascii="Wingdings" w:hAnsi="Wingdings"/>
                <w:sz w:val="20"/>
              </w:rPr>
            </w:pPr>
            <w:r>
              <w:rPr>
                <w:sz w:val="20"/>
              </w:rPr>
              <w:t>Anaerobic conditions;</w:t>
            </w:r>
            <w:r>
              <w:rPr>
                <w:spacing w:val="2"/>
                <w:sz w:val="20"/>
              </w:rPr>
              <w:t xml:space="preserve"> </w:t>
            </w:r>
            <w:r>
              <w:rPr>
                <w:rFonts w:ascii="Wingdings" w:hAnsi="Wingdings"/>
                <w:sz w:val="20"/>
              </w:rPr>
              <w:t></w:t>
            </w:r>
          </w:p>
          <w:p w:rsidR="00082CFE" w:rsidRDefault="00340DF7">
            <w:pPr>
              <w:pStyle w:val="TableParagraph"/>
              <w:numPr>
                <w:ilvl w:val="0"/>
                <w:numId w:val="51"/>
              </w:numPr>
              <w:tabs>
                <w:tab w:val="left" w:pos="289"/>
              </w:tabs>
              <w:spacing w:line="231" w:lineRule="exact"/>
              <w:rPr>
                <w:rFonts w:ascii="Wingdings" w:hAnsi="Wingdings"/>
                <w:sz w:val="20"/>
              </w:rPr>
            </w:pPr>
            <w:r>
              <w:rPr>
                <w:sz w:val="20"/>
              </w:rPr>
              <w:t>Attack by host’s immune system;</w:t>
            </w:r>
            <w:r>
              <w:rPr>
                <w:spacing w:val="-3"/>
                <w:sz w:val="20"/>
              </w:rPr>
              <w:t xml:space="preserve"> </w:t>
            </w:r>
            <w:r>
              <w:rPr>
                <w:rFonts w:ascii="Wingdings" w:hAnsi="Wingdings"/>
                <w:sz w:val="20"/>
              </w:rPr>
              <w:t></w:t>
            </w:r>
          </w:p>
        </w:tc>
        <w:tc>
          <w:tcPr>
            <w:tcW w:w="6692" w:type="dxa"/>
          </w:tcPr>
          <w:p w:rsidR="00082CFE" w:rsidRDefault="00340DF7">
            <w:pPr>
              <w:pStyle w:val="TableParagraph"/>
              <w:numPr>
                <w:ilvl w:val="0"/>
                <w:numId w:val="52"/>
              </w:numPr>
              <w:tabs>
                <w:tab w:val="left" w:pos="274"/>
              </w:tabs>
              <w:spacing w:line="238" w:lineRule="exact"/>
              <w:ind w:hanging="163"/>
              <w:rPr>
                <w:rFonts w:ascii="Wingdings" w:hAnsi="Wingdings"/>
                <w:sz w:val="20"/>
              </w:rPr>
            </w:pPr>
            <w:r>
              <w:rPr>
                <w:sz w:val="20"/>
              </w:rPr>
              <w:t>Development of thick cuticle/secretion of inhibitory substances</w:t>
            </w:r>
            <w:r>
              <w:rPr>
                <w:spacing w:val="-17"/>
                <w:sz w:val="20"/>
              </w:rPr>
              <w:t xml:space="preserve"> </w:t>
            </w:r>
            <w:r>
              <w:rPr>
                <w:sz w:val="20"/>
              </w:rPr>
              <w:t>/mucus</w:t>
            </w:r>
            <w:r>
              <w:rPr>
                <w:rFonts w:ascii="Wingdings" w:hAnsi="Wingdings"/>
                <w:sz w:val="20"/>
              </w:rPr>
              <w:t></w:t>
            </w:r>
          </w:p>
          <w:p w:rsidR="00082CFE" w:rsidRDefault="00340DF7">
            <w:pPr>
              <w:pStyle w:val="TableParagraph"/>
              <w:numPr>
                <w:ilvl w:val="0"/>
                <w:numId w:val="52"/>
              </w:numPr>
              <w:tabs>
                <w:tab w:val="left" w:pos="274"/>
              </w:tabs>
              <w:spacing w:line="245" w:lineRule="exact"/>
              <w:ind w:hanging="163"/>
              <w:rPr>
                <w:rFonts w:ascii="Wingdings" w:hAnsi="Wingdings"/>
                <w:sz w:val="20"/>
              </w:rPr>
            </w:pPr>
            <w:r>
              <w:rPr>
                <w:sz w:val="20"/>
              </w:rPr>
              <w:t xml:space="preserve">Increased </w:t>
            </w:r>
            <w:r>
              <w:rPr>
                <w:sz w:val="20"/>
              </w:rPr>
              <w:t>chemosensitivity in order to equilibrate with</w:t>
            </w:r>
            <w:r>
              <w:rPr>
                <w:spacing w:val="-1"/>
                <w:sz w:val="20"/>
              </w:rPr>
              <w:t xml:space="preserve"> </w:t>
            </w:r>
            <w:r>
              <w:rPr>
                <w:sz w:val="20"/>
              </w:rPr>
              <w:t>host</w:t>
            </w:r>
            <w:r>
              <w:rPr>
                <w:rFonts w:ascii="Wingdings" w:hAnsi="Wingdings"/>
                <w:sz w:val="20"/>
              </w:rPr>
              <w:t></w:t>
            </w:r>
          </w:p>
          <w:p w:rsidR="00082CFE" w:rsidRDefault="00340DF7">
            <w:pPr>
              <w:pStyle w:val="TableParagraph"/>
              <w:numPr>
                <w:ilvl w:val="0"/>
                <w:numId w:val="52"/>
              </w:numPr>
              <w:tabs>
                <w:tab w:val="left" w:pos="274"/>
              </w:tabs>
              <w:spacing w:line="245" w:lineRule="exact"/>
              <w:ind w:hanging="163"/>
              <w:rPr>
                <w:rFonts w:ascii="Wingdings" w:hAnsi="Wingdings"/>
                <w:sz w:val="20"/>
              </w:rPr>
            </w:pPr>
            <w:r>
              <w:rPr>
                <w:sz w:val="20"/>
              </w:rPr>
              <w:t>Secretion of anti-inhibitory substances;</w:t>
            </w:r>
            <w:r>
              <w:rPr>
                <w:spacing w:val="-1"/>
                <w:sz w:val="20"/>
              </w:rPr>
              <w:t xml:space="preserve"> </w:t>
            </w:r>
            <w:r>
              <w:rPr>
                <w:rFonts w:ascii="Wingdings" w:hAnsi="Wingdings"/>
                <w:sz w:val="20"/>
              </w:rPr>
              <w:t></w:t>
            </w:r>
          </w:p>
          <w:p w:rsidR="00082CFE" w:rsidRDefault="00340DF7">
            <w:pPr>
              <w:pStyle w:val="TableParagraph"/>
              <w:numPr>
                <w:ilvl w:val="0"/>
                <w:numId w:val="52"/>
              </w:numPr>
              <w:tabs>
                <w:tab w:val="left" w:pos="274"/>
              </w:tabs>
              <w:spacing w:line="245" w:lineRule="exact"/>
              <w:ind w:hanging="163"/>
              <w:rPr>
                <w:rFonts w:ascii="Wingdings" w:hAnsi="Wingdings"/>
                <w:sz w:val="20"/>
              </w:rPr>
            </w:pPr>
            <w:r>
              <w:rPr>
                <w:sz w:val="20"/>
              </w:rPr>
              <w:t>Ability to respire anaerobically;</w:t>
            </w:r>
            <w:r>
              <w:rPr>
                <w:spacing w:val="-1"/>
                <w:sz w:val="20"/>
              </w:rPr>
              <w:t xml:space="preserve"> </w:t>
            </w:r>
            <w:r>
              <w:rPr>
                <w:rFonts w:ascii="Wingdings" w:hAnsi="Wingdings"/>
                <w:sz w:val="20"/>
              </w:rPr>
              <w:t></w:t>
            </w:r>
          </w:p>
          <w:p w:rsidR="00082CFE" w:rsidRDefault="00340DF7">
            <w:pPr>
              <w:pStyle w:val="TableParagraph"/>
              <w:numPr>
                <w:ilvl w:val="0"/>
                <w:numId w:val="52"/>
              </w:numPr>
              <w:tabs>
                <w:tab w:val="left" w:pos="274"/>
              </w:tabs>
              <w:spacing w:line="231" w:lineRule="exact"/>
              <w:ind w:hanging="163"/>
              <w:rPr>
                <w:rFonts w:ascii="Wingdings" w:hAnsi="Wingdings"/>
                <w:sz w:val="20"/>
              </w:rPr>
            </w:pPr>
            <w:r>
              <w:rPr>
                <w:sz w:val="20"/>
              </w:rPr>
              <w:t>Development of protective structures against the host’s immune</w:t>
            </w:r>
            <w:r>
              <w:rPr>
                <w:spacing w:val="-8"/>
                <w:sz w:val="20"/>
              </w:rPr>
              <w:t xml:space="preserve"> </w:t>
            </w:r>
            <w:r>
              <w:rPr>
                <w:sz w:val="20"/>
              </w:rPr>
              <w:t>attack</w:t>
            </w:r>
            <w:r>
              <w:rPr>
                <w:rFonts w:ascii="Wingdings" w:hAnsi="Wingdings"/>
                <w:sz w:val="20"/>
              </w:rPr>
              <w:t></w:t>
            </w:r>
          </w:p>
        </w:tc>
      </w:tr>
    </w:tbl>
    <w:p w:rsidR="00082CFE" w:rsidRDefault="00340DF7">
      <w:pPr>
        <w:spacing w:line="225" w:lineRule="exact"/>
        <w:ind w:left="332"/>
        <w:rPr>
          <w:b/>
          <w:sz w:val="20"/>
        </w:rPr>
      </w:pPr>
      <w:r>
        <w:rPr>
          <w:b/>
          <w:sz w:val="20"/>
        </w:rPr>
        <w:t>(ii) Importance of parasitic nutrition (2 marks)</w:t>
      </w:r>
    </w:p>
    <w:p w:rsidR="00082CFE" w:rsidRDefault="00340DF7">
      <w:pPr>
        <w:pStyle w:val="ListParagraph1"/>
        <w:numPr>
          <w:ilvl w:val="0"/>
          <w:numId w:val="50"/>
        </w:numPr>
        <w:tabs>
          <w:tab w:val="left" w:pos="605"/>
        </w:tabs>
        <w:ind w:left="332" w:right="1342" w:firstLine="0"/>
        <w:rPr>
          <w:sz w:val="20"/>
        </w:rPr>
      </w:pPr>
      <w:r>
        <w:rPr>
          <w:sz w:val="20"/>
        </w:rPr>
        <w:t>A</w:t>
      </w:r>
      <w:r>
        <w:rPr>
          <w:spacing w:val="-3"/>
          <w:sz w:val="20"/>
        </w:rPr>
        <w:t xml:space="preserve"> </w:t>
      </w:r>
      <w:r>
        <w:rPr>
          <w:sz w:val="20"/>
        </w:rPr>
        <w:t>variety</w:t>
      </w:r>
      <w:r>
        <w:rPr>
          <w:spacing w:val="-6"/>
          <w:sz w:val="20"/>
        </w:rPr>
        <w:t xml:space="preserve"> </w:t>
      </w:r>
      <w:r>
        <w:rPr>
          <w:sz w:val="20"/>
        </w:rPr>
        <w:t>of</w:t>
      </w:r>
      <w:r>
        <w:rPr>
          <w:spacing w:val="-4"/>
          <w:sz w:val="20"/>
        </w:rPr>
        <w:t xml:space="preserve"> </w:t>
      </w:r>
      <w:r>
        <w:rPr>
          <w:sz w:val="20"/>
        </w:rPr>
        <w:t>nutrients</w:t>
      </w:r>
      <w:r>
        <w:rPr>
          <w:spacing w:val="-3"/>
          <w:sz w:val="20"/>
        </w:rPr>
        <w:t xml:space="preserve"> </w:t>
      </w:r>
      <w:r>
        <w:rPr>
          <w:sz w:val="20"/>
        </w:rPr>
        <w:t>required</w:t>
      </w:r>
      <w:r>
        <w:rPr>
          <w:spacing w:val="1"/>
          <w:sz w:val="20"/>
        </w:rPr>
        <w:t xml:space="preserve"> </w:t>
      </w:r>
      <w:r>
        <w:rPr>
          <w:sz w:val="20"/>
        </w:rPr>
        <w:t>for</w:t>
      </w:r>
      <w:r>
        <w:rPr>
          <w:spacing w:val="-2"/>
          <w:sz w:val="20"/>
        </w:rPr>
        <w:t xml:space="preserve"> </w:t>
      </w:r>
      <w:r>
        <w:rPr>
          <w:sz w:val="20"/>
        </w:rPr>
        <w:t>growth,</w:t>
      </w:r>
      <w:r>
        <w:rPr>
          <w:spacing w:val="-3"/>
          <w:sz w:val="20"/>
        </w:rPr>
        <w:t xml:space="preserve"> </w:t>
      </w:r>
      <w:r>
        <w:rPr>
          <w:sz w:val="20"/>
        </w:rPr>
        <w:t>development</w:t>
      </w:r>
      <w:r>
        <w:rPr>
          <w:spacing w:val="-3"/>
          <w:sz w:val="20"/>
        </w:rPr>
        <w:t xml:space="preserve"> </w:t>
      </w:r>
      <w:r>
        <w:rPr>
          <w:sz w:val="20"/>
        </w:rPr>
        <w:t>and</w:t>
      </w:r>
      <w:r>
        <w:rPr>
          <w:spacing w:val="-1"/>
          <w:sz w:val="20"/>
        </w:rPr>
        <w:t xml:space="preserve"> </w:t>
      </w:r>
      <w:r>
        <w:rPr>
          <w:sz w:val="20"/>
        </w:rPr>
        <w:t>body</w:t>
      </w:r>
      <w:r>
        <w:rPr>
          <w:spacing w:val="-3"/>
          <w:sz w:val="20"/>
        </w:rPr>
        <w:t xml:space="preserve"> </w:t>
      </w:r>
      <w:r>
        <w:rPr>
          <w:sz w:val="20"/>
        </w:rPr>
        <w:t>maintenance may</w:t>
      </w:r>
      <w:r>
        <w:rPr>
          <w:spacing w:val="-3"/>
          <w:sz w:val="20"/>
        </w:rPr>
        <w:t xml:space="preserve"> </w:t>
      </w:r>
      <w:r>
        <w:rPr>
          <w:sz w:val="20"/>
        </w:rPr>
        <w:t>be</w:t>
      </w:r>
      <w:r>
        <w:rPr>
          <w:spacing w:val="-2"/>
          <w:sz w:val="20"/>
        </w:rPr>
        <w:t xml:space="preserve"> </w:t>
      </w:r>
      <w:r>
        <w:rPr>
          <w:sz w:val="20"/>
        </w:rPr>
        <w:t>obtained</w:t>
      </w:r>
      <w:r>
        <w:rPr>
          <w:spacing w:val="-2"/>
          <w:sz w:val="20"/>
        </w:rPr>
        <w:t xml:space="preserve"> </w:t>
      </w:r>
      <w:r>
        <w:rPr>
          <w:sz w:val="20"/>
        </w:rPr>
        <w:t>from</w:t>
      </w:r>
      <w:r>
        <w:rPr>
          <w:spacing w:val="-6"/>
          <w:sz w:val="20"/>
        </w:rPr>
        <w:t xml:space="preserve"> </w:t>
      </w:r>
      <w:r>
        <w:rPr>
          <w:sz w:val="20"/>
        </w:rPr>
        <w:t>one</w:t>
      </w:r>
      <w:r>
        <w:rPr>
          <w:spacing w:val="1"/>
          <w:sz w:val="20"/>
        </w:rPr>
        <w:t xml:space="preserve"> </w:t>
      </w:r>
      <w:r>
        <w:rPr>
          <w:sz w:val="20"/>
        </w:rPr>
        <w:t>meal Less development of digestive system since most nutrients obtained are fully /partially</w:t>
      </w:r>
      <w:r>
        <w:rPr>
          <w:spacing w:val="-10"/>
          <w:sz w:val="20"/>
        </w:rPr>
        <w:t xml:space="preserve"> </w:t>
      </w:r>
      <w:r>
        <w:rPr>
          <w:sz w:val="20"/>
        </w:rPr>
        <w:t>digested.</w:t>
      </w:r>
    </w:p>
    <w:p w:rsidR="00082CFE" w:rsidRDefault="00082CFE">
      <w:pPr>
        <w:pStyle w:val="BodyText"/>
        <w:rPr>
          <w:sz w:val="22"/>
        </w:rPr>
      </w:pPr>
    </w:p>
    <w:p w:rsidR="00082CFE" w:rsidRDefault="00082CFE">
      <w:pPr>
        <w:pStyle w:val="BodyText"/>
        <w:spacing w:before="2"/>
        <w:rPr>
          <w:sz w:val="18"/>
        </w:rPr>
      </w:pPr>
    </w:p>
    <w:p w:rsidR="00082CFE" w:rsidRDefault="00340DF7">
      <w:pPr>
        <w:pStyle w:val="Heading1"/>
        <w:spacing w:line="227" w:lineRule="exact"/>
      </w:pPr>
      <w:r>
        <w:t>SAPROTROPHISM (SAPROTROPHIC NUTRITION)</w:t>
      </w:r>
    </w:p>
    <w:p w:rsidR="00082CFE" w:rsidRDefault="00340DF7">
      <w:pPr>
        <w:pStyle w:val="BodyText"/>
        <w:spacing w:line="227" w:lineRule="exact"/>
        <w:ind w:left="332"/>
      </w:pPr>
      <w:r>
        <w:t xml:space="preserve">The process </w:t>
      </w:r>
      <w:r>
        <w:t>of obtaining soluble organic substances from extracellular digestion of dead or decayed organic matter.</w:t>
      </w:r>
    </w:p>
    <w:p w:rsidR="00082CFE" w:rsidRDefault="00340DF7">
      <w:pPr>
        <w:pStyle w:val="BodyText"/>
        <w:spacing w:before="1"/>
        <w:ind w:left="332"/>
      </w:pPr>
      <w:r>
        <w:rPr>
          <w:b/>
        </w:rPr>
        <w:t>Saprotroph</w:t>
      </w:r>
      <w:r>
        <w:t>: An organism that absorbs soluble nutrients from extracellular digestion of dead/decaying organic matter.</w:t>
      </w:r>
    </w:p>
    <w:p w:rsidR="00082CFE" w:rsidRDefault="00082CFE">
      <w:pPr>
        <w:pStyle w:val="BodyText"/>
        <w:spacing w:before="6"/>
      </w:pPr>
    </w:p>
    <w:p w:rsidR="00082CFE" w:rsidRDefault="00340DF7">
      <w:pPr>
        <w:pStyle w:val="Heading1"/>
      </w:pPr>
      <w:r>
        <w:t>EXAMPLES OF SAPROTROPHS</w:t>
      </w:r>
    </w:p>
    <w:p w:rsidR="00082CFE" w:rsidRDefault="00340DF7">
      <w:pPr>
        <w:pStyle w:val="ListParagraph1"/>
        <w:numPr>
          <w:ilvl w:val="0"/>
          <w:numId w:val="53"/>
        </w:numPr>
        <w:tabs>
          <w:tab w:val="left" w:pos="574"/>
        </w:tabs>
        <w:spacing w:line="228" w:lineRule="exact"/>
        <w:ind w:firstLine="0"/>
        <w:rPr>
          <w:sz w:val="20"/>
        </w:rPr>
      </w:pPr>
      <w:r>
        <w:rPr>
          <w:b/>
          <w:i/>
          <w:sz w:val="20"/>
        </w:rPr>
        <w:t>Saprobes</w:t>
      </w:r>
      <w:r>
        <w:rPr>
          <w:sz w:val="20"/>
        </w:rPr>
        <w:t xml:space="preserve">: </w:t>
      </w:r>
      <w:r>
        <w:rPr>
          <w:sz w:val="20"/>
        </w:rPr>
        <w:t>fungi like mushrooms, yeasts and</w:t>
      </w:r>
      <w:r>
        <w:rPr>
          <w:spacing w:val="8"/>
          <w:sz w:val="20"/>
        </w:rPr>
        <w:t xml:space="preserve"> </w:t>
      </w:r>
      <w:r>
        <w:rPr>
          <w:sz w:val="20"/>
        </w:rPr>
        <w:t>moulds</w:t>
      </w:r>
    </w:p>
    <w:p w:rsidR="00082CFE" w:rsidRDefault="00340DF7">
      <w:pPr>
        <w:pStyle w:val="ListParagraph1"/>
        <w:numPr>
          <w:ilvl w:val="0"/>
          <w:numId w:val="53"/>
        </w:numPr>
        <w:tabs>
          <w:tab w:val="left" w:pos="629"/>
        </w:tabs>
        <w:ind w:right="526" w:firstLine="0"/>
        <w:rPr>
          <w:sz w:val="20"/>
        </w:rPr>
      </w:pPr>
      <w:r>
        <w:rPr>
          <w:b/>
          <w:i/>
          <w:sz w:val="20"/>
        </w:rPr>
        <w:t>Saprophytes</w:t>
      </w:r>
      <w:r>
        <w:rPr>
          <w:sz w:val="20"/>
        </w:rPr>
        <w:t xml:space="preserve">: </w:t>
      </w:r>
      <w:r>
        <w:rPr>
          <w:b/>
          <w:sz w:val="20"/>
        </w:rPr>
        <w:t xml:space="preserve">saprotrophic plants </w:t>
      </w:r>
      <w:r>
        <w:rPr>
          <w:sz w:val="20"/>
        </w:rPr>
        <w:t xml:space="preserve">e.g. sugar stick, gnome plant, Indian-pipe and </w:t>
      </w:r>
      <w:r>
        <w:rPr>
          <w:b/>
          <w:sz w:val="20"/>
        </w:rPr>
        <w:t xml:space="preserve">putrefying bacteria </w:t>
      </w:r>
      <w:r>
        <w:rPr>
          <w:sz w:val="20"/>
        </w:rPr>
        <w:t xml:space="preserve">which convert complex organic substances into simpler compounds e.g. </w:t>
      </w:r>
      <w:r>
        <w:rPr>
          <w:b/>
          <w:sz w:val="20"/>
        </w:rPr>
        <w:t xml:space="preserve">Zygomonas </w:t>
      </w:r>
      <w:r>
        <w:rPr>
          <w:sz w:val="20"/>
        </w:rPr>
        <w:t xml:space="preserve">bacterium ferments </w:t>
      </w:r>
      <w:r>
        <w:rPr>
          <w:b/>
          <w:sz w:val="20"/>
        </w:rPr>
        <w:t xml:space="preserve">glucose </w:t>
      </w:r>
      <w:r>
        <w:rPr>
          <w:sz w:val="20"/>
        </w:rPr>
        <w:t xml:space="preserve">producing </w:t>
      </w:r>
      <w:r>
        <w:rPr>
          <w:b/>
          <w:sz w:val="20"/>
        </w:rPr>
        <w:t>alcohol, lactic acid and carbon dioxide</w:t>
      </w:r>
      <w:r>
        <w:rPr>
          <w:sz w:val="20"/>
        </w:rPr>
        <w:t xml:space="preserve">, </w:t>
      </w:r>
      <w:r>
        <w:rPr>
          <w:b/>
          <w:sz w:val="20"/>
        </w:rPr>
        <w:t xml:space="preserve">Clostridium aceto-butylicum </w:t>
      </w:r>
      <w:r>
        <w:rPr>
          <w:sz w:val="20"/>
        </w:rPr>
        <w:t xml:space="preserve">forms </w:t>
      </w:r>
      <w:r>
        <w:rPr>
          <w:b/>
          <w:sz w:val="20"/>
        </w:rPr>
        <w:t xml:space="preserve">butyl alcohol </w:t>
      </w:r>
      <w:r>
        <w:rPr>
          <w:sz w:val="20"/>
        </w:rPr>
        <w:t xml:space="preserve">from </w:t>
      </w:r>
      <w:r>
        <w:rPr>
          <w:b/>
          <w:sz w:val="20"/>
        </w:rPr>
        <w:t>carbohydrates</w:t>
      </w:r>
      <w:r>
        <w:rPr>
          <w:sz w:val="20"/>
        </w:rPr>
        <w:t xml:space="preserve">, </w:t>
      </w:r>
      <w:r>
        <w:rPr>
          <w:b/>
          <w:sz w:val="20"/>
        </w:rPr>
        <w:t xml:space="preserve">Lactobacillus </w:t>
      </w:r>
      <w:r>
        <w:rPr>
          <w:sz w:val="20"/>
        </w:rPr>
        <w:t xml:space="preserve">converts </w:t>
      </w:r>
      <w:r>
        <w:rPr>
          <w:b/>
          <w:sz w:val="20"/>
        </w:rPr>
        <w:t xml:space="preserve">sugars </w:t>
      </w:r>
      <w:r>
        <w:rPr>
          <w:sz w:val="20"/>
        </w:rPr>
        <w:t xml:space="preserve">into </w:t>
      </w:r>
      <w:r>
        <w:rPr>
          <w:b/>
          <w:sz w:val="20"/>
        </w:rPr>
        <w:t>lactic acid</w:t>
      </w:r>
      <w:r>
        <w:rPr>
          <w:sz w:val="20"/>
        </w:rPr>
        <w:t>.</w:t>
      </w:r>
    </w:p>
    <w:p w:rsidR="00082CFE" w:rsidRDefault="00340DF7">
      <w:pPr>
        <w:pStyle w:val="ListParagraph1"/>
        <w:numPr>
          <w:ilvl w:val="0"/>
          <w:numId w:val="53"/>
        </w:numPr>
        <w:tabs>
          <w:tab w:val="left" w:pos="684"/>
        </w:tabs>
        <w:spacing w:line="229" w:lineRule="exact"/>
        <w:ind w:left="683" w:hanging="351"/>
        <w:rPr>
          <w:sz w:val="20"/>
        </w:rPr>
      </w:pPr>
      <w:r>
        <w:rPr>
          <w:b/>
          <w:i/>
          <w:sz w:val="20"/>
        </w:rPr>
        <w:t>Saprophages</w:t>
      </w:r>
      <w:r>
        <w:rPr>
          <w:sz w:val="20"/>
        </w:rPr>
        <w:t>: Animal scavengers, such as dung beetles and</w:t>
      </w:r>
      <w:r>
        <w:rPr>
          <w:spacing w:val="-3"/>
          <w:sz w:val="20"/>
        </w:rPr>
        <w:t xml:space="preserve"> </w:t>
      </w:r>
      <w:r>
        <w:rPr>
          <w:sz w:val="20"/>
        </w:rPr>
        <w:t>vultures</w:t>
      </w:r>
    </w:p>
    <w:p w:rsidR="00082CFE" w:rsidRDefault="00082CFE">
      <w:pPr>
        <w:pStyle w:val="BodyText"/>
        <w:spacing w:before="6"/>
      </w:pPr>
    </w:p>
    <w:p w:rsidR="00082CFE" w:rsidRDefault="00340DF7">
      <w:pPr>
        <w:pStyle w:val="Heading1"/>
        <w:spacing w:line="227" w:lineRule="exact"/>
      </w:pPr>
      <w:r>
        <w:t xml:space="preserve">DESCRIPTION OF SAPROTROPHISM IN </w:t>
      </w:r>
      <w:r>
        <w:t>FUNGAL MOULD LIKE MUCOR/RHIZOPUS</w:t>
      </w:r>
    </w:p>
    <w:p w:rsidR="00082CFE" w:rsidRDefault="00340DF7">
      <w:pPr>
        <w:pStyle w:val="BodyText"/>
        <w:ind w:left="332"/>
      </w:pPr>
      <w:r>
        <w:rPr>
          <w:rFonts w:ascii="Webdings" w:hAnsi="Webdings"/>
          <w:i/>
          <w:sz w:val="21"/>
        </w:rPr>
        <w:t></w:t>
      </w:r>
      <w:r>
        <w:t>Under suitable conditions (moisture / water, oxygen, neutral / mildly acidic pH, temperature of about 25 °C) the saprotroph secretes different enzymes into the dead animal/plant body; proteases, lipases, carbohydrases e.g.</w:t>
      </w:r>
      <w:r>
        <w:t xml:space="preserve"> amylase which break down insoluble complex organic substances into simple soluble substances as follows:</w:t>
      </w:r>
    </w:p>
    <w:p w:rsidR="00082CFE" w:rsidRDefault="00340DF7">
      <w:pPr>
        <w:ind w:left="332"/>
        <w:rPr>
          <w:b/>
          <w:sz w:val="20"/>
        </w:rPr>
      </w:pPr>
      <w:r>
        <w:rPr>
          <w:sz w:val="20"/>
        </w:rPr>
        <w:t>-</w:t>
      </w:r>
      <w:r>
        <w:rPr>
          <w:b/>
          <w:sz w:val="20"/>
        </w:rPr>
        <w:t xml:space="preserve">Proteases </w:t>
      </w:r>
      <w:r>
        <w:rPr>
          <w:sz w:val="20"/>
        </w:rPr>
        <w:t xml:space="preserve">break down </w:t>
      </w:r>
      <w:r>
        <w:rPr>
          <w:b/>
          <w:sz w:val="20"/>
        </w:rPr>
        <w:t xml:space="preserve">proteins </w:t>
      </w:r>
      <w:r>
        <w:rPr>
          <w:sz w:val="20"/>
        </w:rPr>
        <w:t xml:space="preserve">into </w:t>
      </w:r>
      <w:r>
        <w:rPr>
          <w:b/>
          <w:sz w:val="20"/>
        </w:rPr>
        <w:t>amino acids</w:t>
      </w:r>
    </w:p>
    <w:p w:rsidR="00082CFE" w:rsidRDefault="00340DF7">
      <w:pPr>
        <w:ind w:left="332"/>
        <w:rPr>
          <w:b/>
          <w:sz w:val="20"/>
        </w:rPr>
      </w:pPr>
      <w:r>
        <w:rPr>
          <w:sz w:val="20"/>
        </w:rPr>
        <w:t>-</w:t>
      </w:r>
      <w:r>
        <w:rPr>
          <w:b/>
          <w:sz w:val="20"/>
        </w:rPr>
        <w:t xml:space="preserve">Lipases </w:t>
      </w:r>
      <w:r>
        <w:rPr>
          <w:sz w:val="20"/>
        </w:rPr>
        <w:t xml:space="preserve">break down </w:t>
      </w:r>
      <w:r>
        <w:rPr>
          <w:b/>
          <w:sz w:val="20"/>
        </w:rPr>
        <w:t xml:space="preserve">lipids </w:t>
      </w:r>
      <w:r>
        <w:rPr>
          <w:sz w:val="20"/>
        </w:rPr>
        <w:t xml:space="preserve">into </w:t>
      </w:r>
      <w:r>
        <w:rPr>
          <w:b/>
          <w:sz w:val="20"/>
        </w:rPr>
        <w:t xml:space="preserve">fatty acids </w:t>
      </w:r>
      <w:r>
        <w:rPr>
          <w:sz w:val="20"/>
        </w:rPr>
        <w:t xml:space="preserve">and </w:t>
      </w:r>
      <w:r>
        <w:rPr>
          <w:b/>
          <w:sz w:val="20"/>
        </w:rPr>
        <w:t>glycerol</w:t>
      </w:r>
    </w:p>
    <w:p w:rsidR="00082CFE" w:rsidRDefault="00340DF7">
      <w:pPr>
        <w:spacing w:line="229" w:lineRule="exact"/>
        <w:ind w:left="332"/>
        <w:rPr>
          <w:b/>
          <w:sz w:val="20"/>
        </w:rPr>
      </w:pPr>
      <w:r>
        <w:rPr>
          <w:sz w:val="20"/>
        </w:rPr>
        <w:t>-</w:t>
      </w:r>
      <w:r>
        <w:rPr>
          <w:b/>
          <w:sz w:val="20"/>
        </w:rPr>
        <w:t xml:space="preserve">Carbohydrases </w:t>
      </w:r>
      <w:r>
        <w:rPr>
          <w:sz w:val="20"/>
        </w:rPr>
        <w:t xml:space="preserve">e.g. </w:t>
      </w:r>
      <w:r>
        <w:rPr>
          <w:b/>
          <w:sz w:val="20"/>
        </w:rPr>
        <w:t xml:space="preserve">Amylases </w:t>
      </w:r>
      <w:r>
        <w:rPr>
          <w:sz w:val="20"/>
        </w:rPr>
        <w:t xml:space="preserve">break down </w:t>
      </w:r>
      <w:r>
        <w:rPr>
          <w:b/>
          <w:sz w:val="20"/>
        </w:rPr>
        <w:t>starc</w:t>
      </w:r>
      <w:r>
        <w:rPr>
          <w:b/>
          <w:sz w:val="20"/>
        </w:rPr>
        <w:t xml:space="preserve">h </w:t>
      </w:r>
      <w:r>
        <w:rPr>
          <w:sz w:val="20"/>
        </w:rPr>
        <w:t xml:space="preserve">into </w:t>
      </w:r>
      <w:r>
        <w:rPr>
          <w:b/>
          <w:sz w:val="20"/>
        </w:rPr>
        <w:t>maltose</w:t>
      </w:r>
      <w:r>
        <w:rPr>
          <w:sz w:val="20"/>
        </w:rPr>
        <w:t>/</w:t>
      </w:r>
      <w:r>
        <w:rPr>
          <w:b/>
          <w:sz w:val="20"/>
        </w:rPr>
        <w:t>simple disaccharides</w:t>
      </w:r>
    </w:p>
    <w:p w:rsidR="00082CFE" w:rsidRDefault="00340DF7">
      <w:pPr>
        <w:ind w:left="332" w:right="462"/>
        <w:rPr>
          <w:sz w:val="20"/>
        </w:rPr>
      </w:pPr>
      <w:r>
        <w:rPr>
          <w:rFonts w:ascii="Webdings" w:hAnsi="Webdings"/>
          <w:i/>
          <w:sz w:val="21"/>
        </w:rPr>
        <w:t></w:t>
      </w:r>
      <w:r>
        <w:rPr>
          <w:sz w:val="20"/>
        </w:rPr>
        <w:t xml:space="preserve">The end products of extra-cellular digestion such as </w:t>
      </w:r>
      <w:r>
        <w:rPr>
          <w:b/>
          <w:sz w:val="20"/>
        </w:rPr>
        <w:t xml:space="preserve">fatty acids </w:t>
      </w:r>
      <w:r>
        <w:rPr>
          <w:sz w:val="20"/>
        </w:rPr>
        <w:t xml:space="preserve">and </w:t>
      </w:r>
      <w:r>
        <w:rPr>
          <w:b/>
          <w:sz w:val="20"/>
        </w:rPr>
        <w:t xml:space="preserve">glycerol, glucose, amino acids </w:t>
      </w:r>
      <w:r>
        <w:rPr>
          <w:sz w:val="20"/>
        </w:rPr>
        <w:t xml:space="preserve">plus other nutrients like </w:t>
      </w:r>
      <w:r>
        <w:rPr>
          <w:b/>
          <w:sz w:val="20"/>
        </w:rPr>
        <w:t xml:space="preserve">vitamins </w:t>
      </w:r>
      <w:r>
        <w:rPr>
          <w:sz w:val="20"/>
        </w:rPr>
        <w:t xml:space="preserve">e.g. </w:t>
      </w:r>
      <w:r>
        <w:rPr>
          <w:b/>
          <w:sz w:val="20"/>
        </w:rPr>
        <w:t xml:space="preserve">thiamine </w:t>
      </w:r>
      <w:r>
        <w:rPr>
          <w:sz w:val="20"/>
        </w:rPr>
        <w:t xml:space="preserve">and </w:t>
      </w:r>
      <w:r>
        <w:rPr>
          <w:b/>
          <w:sz w:val="20"/>
        </w:rPr>
        <w:t xml:space="preserve">ions </w:t>
      </w:r>
      <w:r>
        <w:rPr>
          <w:sz w:val="20"/>
        </w:rPr>
        <w:t xml:space="preserve">e.g. </w:t>
      </w:r>
      <w:r>
        <w:rPr>
          <w:b/>
          <w:sz w:val="20"/>
        </w:rPr>
        <w:t xml:space="preserve">potassium, phosphorus, and magnesium </w:t>
      </w:r>
      <w:r>
        <w:rPr>
          <w:sz w:val="20"/>
        </w:rPr>
        <w:t>are re-absorbed int</w:t>
      </w:r>
      <w:r>
        <w:rPr>
          <w:sz w:val="20"/>
        </w:rPr>
        <w:t xml:space="preserve">o the hypha through the cell wall by </w:t>
      </w:r>
      <w:r>
        <w:rPr>
          <w:b/>
          <w:sz w:val="20"/>
        </w:rPr>
        <w:t xml:space="preserve">endocytosis / simple diffusion / facilitated diffusion / active transport </w:t>
      </w:r>
      <w:r>
        <w:rPr>
          <w:sz w:val="20"/>
        </w:rPr>
        <w:t>and passed on throughout the mycelium complex to enable growth and repair.</w:t>
      </w:r>
    </w:p>
    <w:p w:rsidR="00082CFE" w:rsidRDefault="00082CFE">
      <w:pPr>
        <w:pStyle w:val="BodyText"/>
        <w:spacing w:before="2"/>
      </w:pPr>
    </w:p>
    <w:p w:rsidR="00B41572" w:rsidRDefault="00B41572">
      <w:pPr>
        <w:pStyle w:val="Heading1"/>
        <w:spacing w:line="240" w:lineRule="auto"/>
      </w:pPr>
    </w:p>
    <w:p w:rsidR="00082CFE" w:rsidRDefault="00340DF7">
      <w:pPr>
        <w:pStyle w:val="Heading1"/>
        <w:spacing w:line="240" w:lineRule="auto"/>
      </w:pPr>
      <w:bookmarkStart w:id="0" w:name="_GoBack"/>
      <w:bookmarkEnd w:id="0"/>
      <w:r>
        <w:lastRenderedPageBreak/>
        <w:t>COMPARISON OF SAPROPHYTES WITH PARASITES</w:t>
      </w:r>
    </w:p>
    <w:p w:rsidR="00082CFE" w:rsidRDefault="00340DF7">
      <w:pPr>
        <w:pStyle w:val="Heading2"/>
        <w:spacing w:before="1"/>
      </w:pPr>
      <w:r>
        <w:t>Similarities</w:t>
      </w:r>
    </w:p>
    <w:p w:rsidR="00082CFE" w:rsidRDefault="00340DF7">
      <w:pPr>
        <w:pStyle w:val="BodyText"/>
        <w:ind w:left="332" w:right="707"/>
      </w:pPr>
      <w:r>
        <w:t xml:space="preserve">Both: </w:t>
      </w:r>
      <w:r>
        <w:rPr>
          <w:b/>
        </w:rPr>
        <w:t xml:space="preserve">(1) </w:t>
      </w:r>
      <w:r>
        <w:t>are h</w:t>
      </w:r>
      <w:r>
        <w:t xml:space="preserve">eterotrophs </w:t>
      </w:r>
      <w:r>
        <w:rPr>
          <w:b/>
        </w:rPr>
        <w:t xml:space="preserve">(2) </w:t>
      </w:r>
      <w:r>
        <w:t xml:space="preserve">absorb soluble food </w:t>
      </w:r>
      <w:r>
        <w:rPr>
          <w:b/>
        </w:rPr>
        <w:t xml:space="preserve">(3) </w:t>
      </w:r>
      <w:r>
        <w:t xml:space="preserve">have simple digestive systems </w:t>
      </w:r>
      <w:r>
        <w:rPr>
          <w:b/>
        </w:rPr>
        <w:t xml:space="preserve">(4) </w:t>
      </w:r>
      <w:r>
        <w:t xml:space="preserve">have sexual and asexual phases in their reproduction </w:t>
      </w:r>
      <w:r>
        <w:rPr>
          <w:b/>
        </w:rPr>
        <w:t xml:space="preserve">(5) </w:t>
      </w:r>
      <w:r>
        <w:t>produce large numbers of offspring.</w:t>
      </w:r>
    </w:p>
    <w:p w:rsidR="00082CFE" w:rsidRDefault="00082CFE">
      <w:pPr>
        <w:pStyle w:val="BodyText"/>
        <w:spacing w:before="4"/>
      </w:pPr>
    </w:p>
    <w:p w:rsidR="00082CFE" w:rsidRDefault="00340DF7">
      <w:pPr>
        <w:pStyle w:val="Heading2"/>
        <w:spacing w:line="240" w:lineRule="auto"/>
      </w:pPr>
      <w:r>
        <w:t>Differences</w:t>
      </w:r>
    </w:p>
    <w:tbl>
      <w:tblPr>
        <w:tblW w:w="10282"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29"/>
        <w:gridCol w:w="3245"/>
        <w:gridCol w:w="273"/>
        <w:gridCol w:w="3535"/>
      </w:tblGrid>
      <w:tr w:rsidR="00082CFE">
        <w:trPr>
          <w:trHeight w:val="231"/>
        </w:trPr>
        <w:tc>
          <w:tcPr>
            <w:tcW w:w="3229" w:type="dxa"/>
          </w:tcPr>
          <w:p w:rsidR="00082CFE" w:rsidRDefault="00340DF7">
            <w:pPr>
              <w:pStyle w:val="TableParagraph"/>
              <w:spacing w:line="210" w:lineRule="exact"/>
              <w:ind w:left="108"/>
              <w:rPr>
                <w:b/>
                <w:sz w:val="20"/>
              </w:rPr>
            </w:pPr>
            <w:r>
              <w:rPr>
                <w:b/>
                <w:sz w:val="20"/>
              </w:rPr>
              <w:t>Parasites</w:t>
            </w:r>
          </w:p>
        </w:tc>
        <w:tc>
          <w:tcPr>
            <w:tcW w:w="3245" w:type="dxa"/>
          </w:tcPr>
          <w:p w:rsidR="00082CFE" w:rsidRDefault="00340DF7">
            <w:pPr>
              <w:pStyle w:val="TableParagraph"/>
              <w:spacing w:line="210" w:lineRule="exact"/>
              <w:ind w:left="108"/>
              <w:rPr>
                <w:b/>
                <w:sz w:val="20"/>
              </w:rPr>
            </w:pPr>
            <w:r>
              <w:rPr>
                <w:b/>
                <w:sz w:val="20"/>
              </w:rPr>
              <w:t>Saprophytes</w:t>
            </w:r>
          </w:p>
        </w:tc>
        <w:tc>
          <w:tcPr>
            <w:tcW w:w="273" w:type="dxa"/>
            <w:vMerge w:val="restart"/>
            <w:tcBorders>
              <w:top w:val="nil"/>
              <w:bottom w:val="nil"/>
            </w:tcBorders>
          </w:tcPr>
          <w:p w:rsidR="00082CFE" w:rsidRDefault="00082CFE">
            <w:pPr>
              <w:pStyle w:val="TableParagraph"/>
              <w:ind w:left="0"/>
              <w:rPr>
                <w:sz w:val="18"/>
              </w:rPr>
            </w:pPr>
          </w:p>
        </w:tc>
        <w:tc>
          <w:tcPr>
            <w:tcW w:w="3535" w:type="dxa"/>
          </w:tcPr>
          <w:p w:rsidR="00082CFE" w:rsidRDefault="00340DF7">
            <w:pPr>
              <w:pStyle w:val="TableParagraph"/>
              <w:spacing w:line="210" w:lineRule="exact"/>
              <w:ind w:left="108"/>
              <w:rPr>
                <w:b/>
                <w:sz w:val="20"/>
              </w:rPr>
            </w:pPr>
            <w:r>
              <w:rPr>
                <w:b/>
                <w:sz w:val="20"/>
              </w:rPr>
              <w:t>IMPORTANCE OF SAPROPHYTES</w:t>
            </w:r>
          </w:p>
        </w:tc>
      </w:tr>
      <w:tr w:rsidR="00082CFE">
        <w:trPr>
          <w:trHeight w:val="2302"/>
        </w:trPr>
        <w:tc>
          <w:tcPr>
            <w:tcW w:w="3229" w:type="dxa"/>
          </w:tcPr>
          <w:p w:rsidR="00082CFE" w:rsidRDefault="00340DF7">
            <w:pPr>
              <w:pStyle w:val="TableParagraph"/>
              <w:spacing w:line="237" w:lineRule="auto"/>
              <w:ind w:left="108"/>
              <w:rPr>
                <w:sz w:val="20"/>
              </w:rPr>
            </w:pPr>
            <w:r>
              <w:rPr>
                <w:rFonts w:ascii="Webdings" w:hAnsi="Webdings"/>
                <w:i/>
                <w:sz w:val="21"/>
              </w:rPr>
              <w:t></w:t>
            </w:r>
            <w:r>
              <w:rPr>
                <w:sz w:val="20"/>
              </w:rPr>
              <w:t xml:space="preserve">Energy derived from </w:t>
            </w:r>
            <w:r>
              <w:rPr>
                <w:sz w:val="20"/>
              </w:rPr>
              <w:t>living organisms</w:t>
            </w:r>
          </w:p>
          <w:p w:rsidR="00082CFE" w:rsidRDefault="00340DF7">
            <w:pPr>
              <w:pStyle w:val="TableParagraph"/>
              <w:ind w:left="108"/>
              <w:rPr>
                <w:sz w:val="20"/>
              </w:rPr>
            </w:pPr>
            <w:r>
              <w:rPr>
                <w:rFonts w:ascii="Webdings" w:hAnsi="Webdings"/>
                <w:i/>
                <w:sz w:val="21"/>
              </w:rPr>
              <w:t></w:t>
            </w:r>
            <w:r>
              <w:rPr>
                <w:sz w:val="20"/>
              </w:rPr>
              <w:t>Many stages in lifecycle</w:t>
            </w:r>
          </w:p>
          <w:p w:rsidR="00082CFE" w:rsidRDefault="00082CFE">
            <w:pPr>
              <w:pStyle w:val="TableParagraph"/>
              <w:spacing w:before="11"/>
              <w:ind w:left="0"/>
              <w:rPr>
                <w:b/>
                <w:i/>
                <w:sz w:val="19"/>
              </w:rPr>
            </w:pPr>
          </w:p>
          <w:p w:rsidR="00082CFE" w:rsidRDefault="00340DF7">
            <w:pPr>
              <w:pStyle w:val="TableParagraph"/>
              <w:ind w:left="108"/>
              <w:rPr>
                <w:sz w:val="20"/>
              </w:rPr>
            </w:pPr>
            <w:r>
              <w:rPr>
                <w:rFonts w:ascii="Webdings" w:hAnsi="Webdings"/>
                <w:i/>
                <w:sz w:val="21"/>
              </w:rPr>
              <w:t></w:t>
            </w:r>
            <w:r>
              <w:rPr>
                <w:sz w:val="20"/>
              </w:rPr>
              <w:t>Very specific to their host</w:t>
            </w:r>
          </w:p>
          <w:p w:rsidR="00082CFE" w:rsidRDefault="00340DF7">
            <w:pPr>
              <w:pStyle w:val="TableParagraph"/>
              <w:spacing w:before="1"/>
              <w:ind w:left="108"/>
              <w:rPr>
                <w:sz w:val="20"/>
              </w:rPr>
            </w:pPr>
            <w:r>
              <w:rPr>
                <w:rFonts w:ascii="Webdings" w:hAnsi="Webdings"/>
                <w:i/>
                <w:sz w:val="21"/>
              </w:rPr>
              <w:t></w:t>
            </w:r>
            <w:r>
              <w:rPr>
                <w:sz w:val="20"/>
              </w:rPr>
              <w:t>Nutritionally highly adapted</w:t>
            </w:r>
          </w:p>
          <w:p w:rsidR="00082CFE" w:rsidRDefault="00340DF7">
            <w:pPr>
              <w:pStyle w:val="TableParagraph"/>
              <w:ind w:left="108" w:right="154"/>
              <w:rPr>
                <w:sz w:val="20"/>
              </w:rPr>
            </w:pPr>
            <w:r>
              <w:rPr>
                <w:rFonts w:ascii="Webdings" w:hAnsi="Webdings"/>
                <w:i/>
                <w:sz w:val="21"/>
              </w:rPr>
              <w:t></w:t>
            </w:r>
            <w:r>
              <w:rPr>
                <w:sz w:val="20"/>
              </w:rPr>
              <w:t>Most plant and animal groups have representatives</w:t>
            </w:r>
          </w:p>
          <w:p w:rsidR="00082CFE" w:rsidRDefault="00340DF7">
            <w:pPr>
              <w:pStyle w:val="TableParagraph"/>
              <w:spacing w:line="228" w:lineRule="exact"/>
              <w:ind w:left="108"/>
              <w:rPr>
                <w:sz w:val="20"/>
              </w:rPr>
            </w:pPr>
            <w:r>
              <w:rPr>
                <w:rFonts w:ascii="Webdings" w:hAnsi="Webdings"/>
                <w:i/>
                <w:sz w:val="21"/>
              </w:rPr>
              <w:t></w:t>
            </w:r>
            <w:r>
              <w:rPr>
                <w:sz w:val="20"/>
              </w:rPr>
              <w:t>Most are aerobic</w:t>
            </w:r>
          </w:p>
        </w:tc>
        <w:tc>
          <w:tcPr>
            <w:tcW w:w="3245" w:type="dxa"/>
          </w:tcPr>
          <w:p w:rsidR="00082CFE" w:rsidRDefault="00340DF7">
            <w:pPr>
              <w:pStyle w:val="TableParagraph"/>
              <w:spacing w:line="237" w:lineRule="auto"/>
              <w:ind w:left="108" w:right="21"/>
              <w:rPr>
                <w:sz w:val="20"/>
              </w:rPr>
            </w:pPr>
            <w:r>
              <w:rPr>
                <w:rFonts w:ascii="Webdings" w:hAnsi="Webdings"/>
                <w:i/>
                <w:sz w:val="21"/>
              </w:rPr>
              <w:t></w:t>
            </w:r>
            <w:r>
              <w:rPr>
                <w:sz w:val="20"/>
              </w:rPr>
              <w:t>Energy derived from dead organisms</w:t>
            </w:r>
          </w:p>
          <w:p w:rsidR="00082CFE" w:rsidRDefault="00340DF7">
            <w:pPr>
              <w:pStyle w:val="TableParagraph"/>
              <w:ind w:left="108"/>
              <w:rPr>
                <w:sz w:val="20"/>
              </w:rPr>
            </w:pPr>
            <w:r>
              <w:rPr>
                <w:rFonts w:ascii="Webdings" w:hAnsi="Webdings"/>
                <w:i/>
                <w:sz w:val="21"/>
              </w:rPr>
              <w:t></w:t>
            </w:r>
            <w:r>
              <w:rPr>
                <w:sz w:val="20"/>
              </w:rPr>
              <w:t xml:space="preserve">Usually a single adult stage, with spores </w:t>
            </w:r>
            <w:r>
              <w:rPr>
                <w:sz w:val="20"/>
              </w:rPr>
              <w:t>inclusive</w:t>
            </w:r>
          </w:p>
          <w:p w:rsidR="00082CFE" w:rsidRDefault="00340DF7">
            <w:pPr>
              <w:pStyle w:val="TableParagraph"/>
              <w:ind w:left="108"/>
              <w:rPr>
                <w:sz w:val="20"/>
              </w:rPr>
            </w:pPr>
            <w:r>
              <w:rPr>
                <w:rFonts w:ascii="Webdings" w:hAnsi="Webdings"/>
                <w:i/>
                <w:sz w:val="21"/>
              </w:rPr>
              <w:t></w:t>
            </w:r>
            <w:r>
              <w:rPr>
                <w:sz w:val="20"/>
              </w:rPr>
              <w:t>Use a variety of food sources</w:t>
            </w:r>
          </w:p>
          <w:p w:rsidR="00082CFE" w:rsidRDefault="00340DF7">
            <w:pPr>
              <w:pStyle w:val="TableParagraph"/>
              <w:ind w:left="108"/>
              <w:rPr>
                <w:sz w:val="20"/>
              </w:rPr>
            </w:pPr>
            <w:r>
              <w:rPr>
                <w:rFonts w:ascii="Webdings" w:hAnsi="Webdings"/>
                <w:i/>
                <w:sz w:val="21"/>
              </w:rPr>
              <w:t></w:t>
            </w:r>
            <w:r>
              <w:rPr>
                <w:sz w:val="20"/>
              </w:rPr>
              <w:t>Simple methods of nutrition</w:t>
            </w:r>
          </w:p>
          <w:p w:rsidR="00082CFE" w:rsidRDefault="00340DF7">
            <w:pPr>
              <w:pStyle w:val="TableParagraph"/>
              <w:ind w:left="108"/>
              <w:rPr>
                <w:sz w:val="20"/>
              </w:rPr>
            </w:pPr>
            <w:r>
              <w:rPr>
                <w:rFonts w:ascii="Webdings" w:hAnsi="Webdings"/>
                <w:i/>
                <w:sz w:val="21"/>
              </w:rPr>
              <w:t></w:t>
            </w:r>
            <w:r>
              <w:rPr>
                <w:sz w:val="20"/>
              </w:rPr>
              <w:t>Almost totally fungi and bacteria</w:t>
            </w:r>
          </w:p>
          <w:p w:rsidR="00082CFE" w:rsidRDefault="00082CFE">
            <w:pPr>
              <w:pStyle w:val="TableParagraph"/>
              <w:spacing w:before="10"/>
              <w:ind w:left="0"/>
              <w:rPr>
                <w:b/>
                <w:i/>
                <w:sz w:val="19"/>
              </w:rPr>
            </w:pPr>
          </w:p>
          <w:p w:rsidR="00082CFE" w:rsidRDefault="00340DF7">
            <w:pPr>
              <w:pStyle w:val="TableParagraph"/>
              <w:ind w:left="108"/>
              <w:rPr>
                <w:sz w:val="20"/>
              </w:rPr>
            </w:pPr>
            <w:r>
              <w:rPr>
                <w:rFonts w:ascii="Webdings" w:hAnsi="Webdings"/>
                <w:i/>
                <w:sz w:val="21"/>
              </w:rPr>
              <w:t></w:t>
            </w:r>
            <w:r>
              <w:rPr>
                <w:sz w:val="20"/>
              </w:rPr>
              <w:t>Anaerobic and aerobic</w:t>
            </w:r>
          </w:p>
        </w:tc>
        <w:tc>
          <w:tcPr>
            <w:tcW w:w="273" w:type="dxa"/>
            <w:vMerge/>
            <w:tcBorders>
              <w:top w:val="nil"/>
              <w:bottom w:val="nil"/>
            </w:tcBorders>
          </w:tcPr>
          <w:p w:rsidR="00082CFE" w:rsidRDefault="00082CFE">
            <w:pPr>
              <w:rPr>
                <w:sz w:val="2"/>
                <w:szCs w:val="2"/>
              </w:rPr>
            </w:pPr>
          </w:p>
        </w:tc>
        <w:tc>
          <w:tcPr>
            <w:tcW w:w="3535" w:type="dxa"/>
          </w:tcPr>
          <w:p w:rsidR="00082CFE" w:rsidRDefault="00340DF7">
            <w:pPr>
              <w:pStyle w:val="TableParagraph"/>
              <w:spacing w:line="237" w:lineRule="auto"/>
              <w:ind w:left="108"/>
              <w:rPr>
                <w:sz w:val="20"/>
              </w:rPr>
            </w:pPr>
            <w:r>
              <w:rPr>
                <w:rFonts w:ascii="Webdings" w:hAnsi="Webdings"/>
                <w:i/>
                <w:sz w:val="21"/>
              </w:rPr>
              <w:t></w:t>
            </w:r>
            <w:r>
              <w:rPr>
                <w:sz w:val="20"/>
              </w:rPr>
              <w:t>Recycling of materials e.g. carbon, nitrogen, phosphorus</w:t>
            </w:r>
          </w:p>
          <w:p w:rsidR="00082CFE" w:rsidRDefault="00340DF7">
            <w:pPr>
              <w:pStyle w:val="TableParagraph"/>
              <w:ind w:left="108"/>
              <w:rPr>
                <w:sz w:val="20"/>
              </w:rPr>
            </w:pPr>
            <w:r>
              <w:rPr>
                <w:rFonts w:ascii="Webdings" w:hAnsi="Webdings"/>
                <w:i/>
                <w:sz w:val="21"/>
              </w:rPr>
              <w:t></w:t>
            </w:r>
            <w:r>
              <w:rPr>
                <w:sz w:val="20"/>
              </w:rPr>
              <w:t>Brewing and baking e.g. yeast (S</w:t>
            </w:r>
            <w:r>
              <w:rPr>
                <w:i/>
                <w:sz w:val="20"/>
              </w:rPr>
              <w:t>accharomyces</w:t>
            </w:r>
            <w:r>
              <w:rPr>
                <w:sz w:val="20"/>
              </w:rPr>
              <w:t>)</w:t>
            </w:r>
          </w:p>
          <w:p w:rsidR="00082CFE" w:rsidRDefault="00340DF7">
            <w:pPr>
              <w:pStyle w:val="TableParagraph"/>
              <w:ind w:left="108"/>
              <w:rPr>
                <w:sz w:val="20"/>
              </w:rPr>
            </w:pPr>
            <w:r>
              <w:rPr>
                <w:rFonts w:ascii="Webdings" w:hAnsi="Webdings"/>
                <w:i/>
                <w:sz w:val="21"/>
              </w:rPr>
              <w:t></w:t>
            </w:r>
            <w:r>
              <w:rPr>
                <w:sz w:val="20"/>
              </w:rPr>
              <w:t xml:space="preserve">Making antibiotics </w:t>
            </w:r>
            <w:r>
              <w:rPr>
                <w:sz w:val="20"/>
              </w:rPr>
              <w:t>e.g. Penicillin</w:t>
            </w:r>
          </w:p>
          <w:p w:rsidR="00082CFE" w:rsidRDefault="00340DF7">
            <w:pPr>
              <w:pStyle w:val="TableParagraph"/>
              <w:ind w:left="108"/>
              <w:rPr>
                <w:sz w:val="20"/>
              </w:rPr>
            </w:pPr>
            <w:r>
              <w:rPr>
                <w:rFonts w:ascii="Webdings" w:hAnsi="Webdings"/>
                <w:i/>
                <w:sz w:val="21"/>
              </w:rPr>
              <w:t></w:t>
            </w:r>
            <w:r>
              <w:rPr>
                <w:sz w:val="20"/>
              </w:rPr>
              <w:t>Decomposition of wastes e.g. sewage</w:t>
            </w:r>
          </w:p>
          <w:p w:rsidR="00082CFE" w:rsidRDefault="00340DF7">
            <w:pPr>
              <w:pStyle w:val="TableParagraph"/>
              <w:spacing w:line="229" w:lineRule="exact"/>
              <w:ind w:left="108"/>
              <w:rPr>
                <w:sz w:val="20"/>
              </w:rPr>
            </w:pPr>
            <w:r>
              <w:rPr>
                <w:rFonts w:ascii="Webdings" w:hAnsi="Webdings"/>
                <w:i/>
                <w:sz w:val="21"/>
              </w:rPr>
              <w:t></w:t>
            </w:r>
            <w:r>
              <w:rPr>
                <w:sz w:val="20"/>
              </w:rPr>
              <w:t>Production of yoghurt and cheese</w:t>
            </w:r>
          </w:p>
          <w:p w:rsidR="00082CFE" w:rsidRDefault="00340DF7">
            <w:pPr>
              <w:pStyle w:val="TableParagraph"/>
              <w:spacing w:line="229" w:lineRule="exact"/>
              <w:ind w:left="108"/>
              <w:rPr>
                <w:sz w:val="20"/>
              </w:rPr>
            </w:pPr>
            <w:r>
              <w:rPr>
                <w:rFonts w:ascii="Webdings" w:hAnsi="Webdings"/>
                <w:i/>
                <w:sz w:val="21"/>
              </w:rPr>
              <w:t></w:t>
            </w:r>
            <w:r>
              <w:rPr>
                <w:sz w:val="20"/>
              </w:rPr>
              <w:t>Food source e.g. mushrooms</w:t>
            </w:r>
          </w:p>
          <w:p w:rsidR="00082CFE" w:rsidRDefault="00340DF7">
            <w:pPr>
              <w:pStyle w:val="TableParagraph"/>
              <w:spacing w:before="1" w:line="230" w:lineRule="atLeast"/>
              <w:ind w:left="108"/>
              <w:rPr>
                <w:sz w:val="20"/>
              </w:rPr>
            </w:pPr>
            <w:r>
              <w:rPr>
                <w:rFonts w:ascii="Webdings" w:hAnsi="Webdings"/>
                <w:i/>
                <w:sz w:val="21"/>
              </w:rPr>
              <w:t></w:t>
            </w:r>
            <w:r>
              <w:rPr>
                <w:sz w:val="20"/>
              </w:rPr>
              <w:t>Industrial applications e.g. leather tanning, production of vitamins, etc.</w:t>
            </w:r>
          </w:p>
        </w:tc>
      </w:tr>
    </w:tbl>
    <w:p w:rsidR="00082CFE" w:rsidRDefault="00082CFE"/>
    <w:sectPr w:rsidR="00082CFE">
      <w:pgSz w:w="12240" w:h="15840"/>
      <w:pgMar w:top="1080" w:right="600" w:bottom="940" w:left="800" w:header="718" w:footer="7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DF7" w:rsidRDefault="00340DF7">
      <w:pPr>
        <w:spacing w:after="0" w:line="240" w:lineRule="auto"/>
      </w:pPr>
      <w:r>
        <w:separator/>
      </w:r>
    </w:p>
  </w:endnote>
  <w:endnote w:type="continuationSeparator" w:id="0">
    <w:p w:rsidR="00340DF7" w:rsidRDefault="00340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CFE" w:rsidRDefault="00340DF7">
    <w:pPr>
      <w:pStyle w:val="BodyText"/>
      <w:spacing w:line="14" w:lineRule="auto"/>
    </w:pPr>
    <w:r>
      <w:rPr>
        <w:noProof/>
        <w:lang w:bidi="ar-SA"/>
      </w:rPr>
      <mc:AlternateContent>
        <mc:Choice Requires="wps">
          <w:drawing>
            <wp:anchor distT="0" distB="0" distL="0" distR="0" simplePos="0" relativeHeight="251658240" behindDoc="1" locked="0" layoutInCell="1" allowOverlap="1">
              <wp:simplePos x="0" y="0"/>
              <wp:positionH relativeFrom="page">
                <wp:posOffset>3550920</wp:posOffset>
              </wp:positionH>
              <wp:positionV relativeFrom="page">
                <wp:posOffset>9443720</wp:posOffset>
              </wp:positionV>
              <wp:extent cx="730250" cy="165735"/>
              <wp:effectExtent l="0" t="4445" r="0" b="1270"/>
              <wp:wrapNone/>
              <wp:docPr id="4098" name="Text Box 1"/>
              <wp:cNvGraphicFramePr/>
              <a:graphic xmlns:a="http://schemas.openxmlformats.org/drawingml/2006/main">
                <a:graphicData uri="http://schemas.microsoft.com/office/word/2010/wordprocessingShape">
                  <wps:wsp>
                    <wps:cNvSpPr/>
                    <wps:spPr>
                      <a:xfrm>
                        <a:off x="0" y="0"/>
                        <a:ext cx="730250" cy="165734"/>
                      </a:xfrm>
                      <a:prstGeom prst="rect">
                        <a:avLst/>
                      </a:prstGeom>
                      <a:ln>
                        <a:noFill/>
                      </a:ln>
                    </wps:spPr>
                    <wps:txbx>
                      <w:txbxContent>
                        <w:p w:rsidR="00082CFE" w:rsidRDefault="00340DF7">
                          <w:pPr>
                            <w:spacing w:before="10"/>
                            <w:ind w:left="20"/>
                            <w:rPr>
                              <w:b/>
                              <w:sz w:val="20"/>
                            </w:rPr>
                          </w:pPr>
                          <w:r>
                            <w:rPr>
                              <w:sz w:val="20"/>
                            </w:rPr>
                            <w:t xml:space="preserve">Page </w:t>
                          </w:r>
                          <w:r>
                            <w:fldChar w:fldCharType="begin"/>
                          </w:r>
                          <w:r>
                            <w:rPr>
                              <w:b/>
                              <w:sz w:val="20"/>
                            </w:rPr>
                            <w:instrText xml:space="preserve"> PAGE </w:instrText>
                          </w:r>
                          <w:r>
                            <w:fldChar w:fldCharType="separate"/>
                          </w:r>
                          <w:r w:rsidR="00B41572">
                            <w:rPr>
                              <w:b/>
                              <w:noProof/>
                              <w:sz w:val="20"/>
                            </w:rPr>
                            <w:t>51</w:t>
                          </w:r>
                          <w:r>
                            <w:fldChar w:fldCharType="end"/>
                          </w:r>
                          <w:r>
                            <w:rPr>
                              <w:b/>
                              <w:sz w:val="20"/>
                            </w:rPr>
                            <w:t xml:space="preserve"> </w:t>
                          </w:r>
                          <w:r>
                            <w:rPr>
                              <w:sz w:val="20"/>
                            </w:rPr>
                            <w:t xml:space="preserve">of </w:t>
                          </w:r>
                          <w:r>
                            <w:rPr>
                              <w:b/>
                              <w:sz w:val="20"/>
                            </w:rPr>
                            <w:t>26</w:t>
                          </w:r>
                        </w:p>
                      </w:txbxContent>
                    </wps:txbx>
                    <wps:bodyPr vert="horz" wrap="square" lIns="0" tIns="0" rIns="0" bIns="0" anchor="t" upright="1">
                      <a:noAutofit/>
                    </wps:bodyPr>
                  </wps:wsp>
                </a:graphicData>
              </a:graphic>
            </wp:anchor>
          </w:drawing>
        </mc:Choice>
        <mc:Fallback>
          <w:pict>
            <v:rect id="Text Box 1" o:spid="_x0000_s1082" style="position:absolute;margin-left:279.6pt;margin-top:743.6pt;width:57.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" filled="f" stroked="f">
              <v:textbox inset="0,0,0,0">
                <w:txbxContent>
                  <w:p w:rsidR="00082CFE" w:rsidRDefault="00340DF7">
                    <w:pPr>
                      <w:spacing w:before="10"/>
                      <w:ind w:left="20"/>
                      <w:rPr>
                        <w:b/>
                        <w:sz w:val="20"/>
                      </w:rPr>
                    </w:pPr>
                    <w:r>
                      <w:rPr>
                        <w:sz w:val="20"/>
                      </w:rPr>
                      <w:t xml:space="preserve">Page </w:t>
                    </w:r>
                    <w:r>
                      <w:fldChar w:fldCharType="begin"/>
                    </w:r>
                    <w:r>
                      <w:rPr>
                        <w:b/>
                        <w:sz w:val="20"/>
                      </w:rPr>
                      <w:instrText xml:space="preserve"> PAGE </w:instrText>
                    </w:r>
                    <w:r>
                      <w:fldChar w:fldCharType="separate"/>
                    </w:r>
                    <w:r w:rsidR="00B41572">
                      <w:rPr>
                        <w:b/>
                        <w:noProof/>
                        <w:sz w:val="20"/>
                      </w:rPr>
                      <w:t>51</w:t>
                    </w:r>
                    <w:r>
                      <w:fldChar w:fldCharType="end"/>
                    </w:r>
                    <w:r>
                      <w:rPr>
                        <w:b/>
                        <w:sz w:val="20"/>
                      </w:rPr>
                      <w:t xml:space="preserve"> </w:t>
                    </w:r>
                    <w:r>
                      <w:rPr>
                        <w:sz w:val="20"/>
                      </w:rPr>
                      <w:t xml:space="preserve">of </w:t>
                    </w:r>
                    <w:r>
                      <w:rPr>
                        <w:b/>
                        <w:sz w:val="20"/>
                      </w:rPr>
                      <w:t>26</w:t>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DF7" w:rsidRDefault="00340DF7">
      <w:pPr>
        <w:spacing w:after="0" w:line="240" w:lineRule="auto"/>
      </w:pPr>
      <w:r>
        <w:separator/>
      </w:r>
    </w:p>
  </w:footnote>
  <w:footnote w:type="continuationSeparator" w:id="0">
    <w:p w:rsidR="00340DF7" w:rsidRDefault="00340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CFE" w:rsidRDefault="00340DF7">
    <w:pPr>
      <w:pStyle w:val="BodyText"/>
      <w:spacing w:line="14" w:lineRule="auto"/>
    </w:pPr>
    <w:r>
      <w:rPr>
        <w:noProof/>
        <w:lang w:bidi="ar-SA"/>
      </w:rPr>
      <mc:AlternateContent>
        <mc:Choice Requires="wps">
          <w:drawing>
            <wp:anchor distT="0" distB="0" distL="0" distR="0" simplePos="0" relativeHeight="251657216" behindDoc="1" locked="0" layoutInCell="1" allowOverlap="1">
              <wp:simplePos x="0" y="0"/>
              <wp:positionH relativeFrom="page">
                <wp:posOffset>706755</wp:posOffset>
              </wp:positionH>
              <wp:positionV relativeFrom="page">
                <wp:posOffset>443230</wp:posOffset>
              </wp:positionV>
              <wp:extent cx="6271260" cy="170180"/>
              <wp:effectExtent l="1905" t="0" r="3810" b="0"/>
              <wp:wrapNone/>
              <wp:docPr id="4097" name="Text Box 2"/>
              <wp:cNvGraphicFramePr/>
              <a:graphic xmlns:a="http://schemas.openxmlformats.org/drawingml/2006/main">
                <a:graphicData uri="http://schemas.microsoft.com/office/word/2010/wordprocessingShape">
                  <wps:wsp>
                    <wps:cNvSpPr/>
                    <wps:spPr>
                      <a:xfrm>
                        <a:off x="0" y="0"/>
                        <a:ext cx="6271260" cy="170180"/>
                      </a:xfrm>
                      <a:prstGeom prst="rect">
                        <a:avLst/>
                      </a:prstGeom>
                      <a:ln>
                        <a:noFill/>
                      </a:ln>
                    </wps:spPr>
                    <wps:txbx>
                      <w:txbxContent>
                        <w:p w:rsidR="00082CFE" w:rsidRDefault="00340DF7">
                          <w:pPr>
                            <w:spacing w:before="16"/>
                            <w:ind w:left="20"/>
                            <w:rPr>
                              <w:rFonts w:ascii="Arial" w:hAnsi="Arial"/>
                              <w:b/>
                              <w:sz w:val="20"/>
                            </w:rPr>
                          </w:pPr>
                          <w:r>
                            <w:rPr>
                              <w:rFonts w:ascii="Arial" w:hAnsi="Arial"/>
                              <w:b/>
                              <w:w w:val="90"/>
                              <w:sz w:val="20"/>
                            </w:rPr>
                            <w:t>HETEROTROPHIC</w:t>
                          </w:r>
                          <w:r>
                            <w:rPr>
                              <w:rFonts w:ascii="Arial" w:hAnsi="Arial"/>
                              <w:b/>
                              <w:spacing w:val="-8"/>
                              <w:w w:val="90"/>
                              <w:sz w:val="20"/>
                            </w:rPr>
                            <w:t xml:space="preserve"> </w:t>
                          </w:r>
                          <w:r>
                            <w:rPr>
                              <w:rFonts w:ascii="Arial" w:hAnsi="Arial"/>
                              <w:b/>
                              <w:w w:val="90"/>
                              <w:sz w:val="20"/>
                            </w:rPr>
                            <w:t>NUTRITI</w:t>
                          </w:r>
                          <w:r>
                            <w:rPr>
                              <w:rFonts w:ascii="Arial" w:hAnsi="Arial"/>
                              <w:b/>
                              <w:w w:val="90"/>
                              <w:sz w:val="20"/>
                            </w:rPr>
                            <w:t xml:space="preserve">ON            </w:t>
                          </w:r>
                          <w:r>
                            <w:rPr>
                              <w:rFonts w:ascii="Arial" w:hAnsi="Arial"/>
                              <w:b/>
                              <w:w w:val="90"/>
                              <w:sz w:val="20"/>
                            </w:rPr>
                            <w:t xml:space="preserve">                                                                   MOUNT OF OLIVES COLLEGE KAKIRI</w:t>
                          </w:r>
                        </w:p>
                      </w:txbxContent>
                    </wps:txbx>
                    <wps:bodyPr vert="horz" wrap="square" lIns="0" tIns="0" rIns="0" bIns="0" anchor="t" upright="1">
                      <a:noAutofit/>
                    </wps:bodyPr>
                  </wps:wsp>
                </a:graphicData>
              </a:graphic>
            </wp:anchor>
          </w:drawing>
        </mc:Choice>
        <mc:Fallback>
          <w:pict>
            <v:rect id="Text Box 2" o:spid="_x0000_s1081" style="position:absolute;margin-left:55.65pt;margin-top:34.9pt;width:493.8pt;height:13.4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" filled="f" stroked="f">
              <v:textbox inset="0,0,0,0">
                <w:txbxContent>
                  <w:p w:rsidR="00082CFE" w:rsidRDefault="00340DF7">
                    <w:pPr>
                      <w:spacing w:before="16"/>
                      <w:ind w:left="20"/>
                      <w:rPr>
                        <w:rFonts w:ascii="Arial" w:hAnsi="Arial"/>
                        <w:b/>
                        <w:sz w:val="20"/>
                      </w:rPr>
                    </w:pPr>
                    <w:r>
                      <w:rPr>
                        <w:rFonts w:ascii="Arial" w:hAnsi="Arial"/>
                        <w:b/>
                        <w:w w:val="90"/>
                        <w:sz w:val="20"/>
                      </w:rPr>
                      <w:t>HETEROTROPHIC</w:t>
                    </w:r>
                    <w:r>
                      <w:rPr>
                        <w:rFonts w:ascii="Arial" w:hAnsi="Arial"/>
                        <w:b/>
                        <w:spacing w:val="-8"/>
                        <w:w w:val="90"/>
                        <w:sz w:val="20"/>
                      </w:rPr>
                      <w:t xml:space="preserve"> </w:t>
                    </w:r>
                    <w:r>
                      <w:rPr>
                        <w:rFonts w:ascii="Arial" w:hAnsi="Arial"/>
                        <w:b/>
                        <w:w w:val="90"/>
                        <w:sz w:val="20"/>
                      </w:rPr>
                      <w:t>NUTRITI</w:t>
                    </w:r>
                    <w:r>
                      <w:rPr>
                        <w:rFonts w:ascii="Arial" w:hAnsi="Arial"/>
                        <w:b/>
                        <w:w w:val="90"/>
                        <w:sz w:val="20"/>
                      </w:rPr>
                      <w:t xml:space="preserve">ON            </w:t>
                    </w:r>
                    <w:r>
                      <w:rPr>
                        <w:rFonts w:ascii="Arial" w:hAnsi="Arial"/>
                        <w:b/>
                        <w:w w:val="90"/>
                        <w:sz w:val="20"/>
                      </w:rPr>
                      <w:t xml:space="preserve">                                                                   MOUNT OF OLIVES COLLEGE KAKIRI</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multiLevelType w:val="multilevel"/>
    <w:tmpl w:val="00000000"/>
    <w:lvl w:ilvl="0">
      <w:start w:val="1"/>
      <w:numFmt w:val="lowerRoman"/>
      <w:lvlText w:val="(%1)"/>
      <w:lvlJc w:val="left"/>
      <w:pPr>
        <w:ind w:left="332" w:hanging="216"/>
        <w:jc w:val="left"/>
      </w:pPr>
      <w:rPr>
        <w:rFonts w:ascii="Times New Roman" w:eastAsia="Times New Roman" w:hAnsi="Times New Roman" w:cs="Times New Roman" w:hint="default"/>
        <w:b/>
        <w:bCs/>
        <w:spacing w:val="-4"/>
        <w:w w:val="100"/>
        <w:sz w:val="18"/>
        <w:szCs w:val="18"/>
        <w:lang w:val="en-US" w:eastAsia="en-US" w:bidi="en-US"/>
      </w:rPr>
    </w:lvl>
    <w:lvl w:ilvl="1">
      <w:start w:val="1"/>
      <w:numFmt w:val="bullet"/>
      <w:lvlText w:val="•"/>
      <w:lvlJc w:val="left"/>
      <w:pPr>
        <w:ind w:left="829" w:hanging="216"/>
      </w:pPr>
      <w:rPr>
        <w:rFonts w:hint="default"/>
        <w:lang w:val="en-US" w:eastAsia="en-US" w:bidi="en-US"/>
      </w:rPr>
    </w:lvl>
    <w:lvl w:ilvl="2">
      <w:start w:val="1"/>
      <w:numFmt w:val="bullet"/>
      <w:lvlText w:val="•"/>
      <w:lvlJc w:val="left"/>
      <w:pPr>
        <w:ind w:left="1318" w:hanging="216"/>
      </w:pPr>
      <w:rPr>
        <w:rFonts w:hint="default"/>
        <w:lang w:val="en-US" w:eastAsia="en-US" w:bidi="en-US"/>
      </w:rPr>
    </w:lvl>
    <w:lvl w:ilvl="3">
      <w:start w:val="1"/>
      <w:numFmt w:val="bullet"/>
      <w:lvlText w:val="•"/>
      <w:lvlJc w:val="left"/>
      <w:pPr>
        <w:ind w:left="1808" w:hanging="216"/>
      </w:pPr>
      <w:rPr>
        <w:rFonts w:hint="default"/>
        <w:lang w:val="en-US" w:eastAsia="en-US" w:bidi="en-US"/>
      </w:rPr>
    </w:lvl>
    <w:lvl w:ilvl="4">
      <w:start w:val="1"/>
      <w:numFmt w:val="bullet"/>
      <w:lvlText w:val="•"/>
      <w:lvlJc w:val="left"/>
      <w:pPr>
        <w:ind w:left="2297" w:hanging="216"/>
      </w:pPr>
      <w:rPr>
        <w:rFonts w:hint="default"/>
        <w:lang w:val="en-US" w:eastAsia="en-US" w:bidi="en-US"/>
      </w:rPr>
    </w:lvl>
    <w:lvl w:ilvl="5">
      <w:start w:val="1"/>
      <w:numFmt w:val="bullet"/>
      <w:lvlText w:val="•"/>
      <w:lvlJc w:val="left"/>
      <w:pPr>
        <w:ind w:left="2787" w:hanging="216"/>
      </w:pPr>
      <w:rPr>
        <w:rFonts w:hint="default"/>
        <w:lang w:val="en-US" w:eastAsia="en-US" w:bidi="en-US"/>
      </w:rPr>
    </w:lvl>
    <w:lvl w:ilvl="6">
      <w:start w:val="1"/>
      <w:numFmt w:val="bullet"/>
      <w:lvlText w:val="•"/>
      <w:lvlJc w:val="left"/>
      <w:pPr>
        <w:ind w:left="3276" w:hanging="216"/>
      </w:pPr>
      <w:rPr>
        <w:rFonts w:hint="default"/>
        <w:lang w:val="en-US" w:eastAsia="en-US" w:bidi="en-US"/>
      </w:rPr>
    </w:lvl>
    <w:lvl w:ilvl="7">
      <w:start w:val="1"/>
      <w:numFmt w:val="bullet"/>
      <w:lvlText w:val="•"/>
      <w:lvlJc w:val="left"/>
      <w:pPr>
        <w:ind w:left="3766" w:hanging="216"/>
      </w:pPr>
      <w:rPr>
        <w:rFonts w:hint="default"/>
        <w:lang w:val="en-US" w:eastAsia="en-US" w:bidi="en-US"/>
      </w:rPr>
    </w:lvl>
    <w:lvl w:ilvl="8">
      <w:start w:val="1"/>
      <w:numFmt w:val="bullet"/>
      <w:lvlText w:val="•"/>
      <w:lvlJc w:val="left"/>
      <w:pPr>
        <w:ind w:left="4255" w:hanging="216"/>
      </w:pPr>
      <w:rPr>
        <w:rFonts w:hint="default"/>
        <w:lang w:val="en-US" w:eastAsia="en-US" w:bidi="en-US"/>
      </w:rPr>
    </w:lvl>
  </w:abstractNum>
  <w:abstractNum w:abstractNumId="1" w15:restartNumberingAfterBreak="0">
    <w:nsid w:val="00000001"/>
    <w:multiLevelType w:val="multilevel"/>
    <w:tmpl w:val="00000001"/>
    <w:lvl w:ilvl="0">
      <w:start w:val="1"/>
      <w:numFmt w:val="lowerRoman"/>
      <w:lvlText w:val="(%1)"/>
      <w:lvlJc w:val="left"/>
      <w:pPr>
        <w:ind w:left="107" w:hanging="229"/>
        <w:jc w:val="left"/>
      </w:pPr>
      <w:rPr>
        <w:rFonts w:ascii="Times New Roman" w:eastAsia="Times New Roman" w:hAnsi="Times New Roman" w:cs="Times New Roman" w:hint="default"/>
        <w:b/>
        <w:bCs/>
        <w:spacing w:val="-1"/>
        <w:w w:val="99"/>
        <w:sz w:val="19"/>
        <w:szCs w:val="19"/>
        <w:lang w:val="en-US" w:eastAsia="en-US" w:bidi="en-US"/>
      </w:rPr>
    </w:lvl>
    <w:lvl w:ilvl="1">
      <w:start w:val="1"/>
      <w:numFmt w:val="bullet"/>
      <w:lvlText w:val="•"/>
      <w:lvlJc w:val="left"/>
      <w:pPr>
        <w:ind w:left="610" w:hanging="229"/>
      </w:pPr>
      <w:rPr>
        <w:rFonts w:hint="default"/>
        <w:lang w:val="en-US" w:eastAsia="en-US" w:bidi="en-US"/>
      </w:rPr>
    </w:lvl>
    <w:lvl w:ilvl="2">
      <w:start w:val="1"/>
      <w:numFmt w:val="bullet"/>
      <w:lvlText w:val="•"/>
      <w:lvlJc w:val="left"/>
      <w:pPr>
        <w:ind w:left="1120" w:hanging="229"/>
      </w:pPr>
      <w:rPr>
        <w:rFonts w:hint="default"/>
        <w:lang w:val="en-US" w:eastAsia="en-US" w:bidi="en-US"/>
      </w:rPr>
    </w:lvl>
    <w:lvl w:ilvl="3">
      <w:start w:val="1"/>
      <w:numFmt w:val="bullet"/>
      <w:lvlText w:val="•"/>
      <w:lvlJc w:val="left"/>
      <w:pPr>
        <w:ind w:left="1630" w:hanging="229"/>
      </w:pPr>
      <w:rPr>
        <w:rFonts w:hint="default"/>
        <w:lang w:val="en-US" w:eastAsia="en-US" w:bidi="en-US"/>
      </w:rPr>
    </w:lvl>
    <w:lvl w:ilvl="4">
      <w:start w:val="1"/>
      <w:numFmt w:val="bullet"/>
      <w:lvlText w:val="•"/>
      <w:lvlJc w:val="left"/>
      <w:pPr>
        <w:ind w:left="2140" w:hanging="229"/>
      </w:pPr>
      <w:rPr>
        <w:rFonts w:hint="default"/>
        <w:lang w:val="en-US" w:eastAsia="en-US" w:bidi="en-US"/>
      </w:rPr>
    </w:lvl>
    <w:lvl w:ilvl="5">
      <w:start w:val="1"/>
      <w:numFmt w:val="bullet"/>
      <w:lvlText w:val="•"/>
      <w:lvlJc w:val="left"/>
      <w:pPr>
        <w:ind w:left="2650" w:hanging="229"/>
      </w:pPr>
      <w:rPr>
        <w:rFonts w:hint="default"/>
        <w:lang w:val="en-US" w:eastAsia="en-US" w:bidi="en-US"/>
      </w:rPr>
    </w:lvl>
    <w:lvl w:ilvl="6">
      <w:start w:val="1"/>
      <w:numFmt w:val="bullet"/>
      <w:lvlText w:val="•"/>
      <w:lvlJc w:val="left"/>
      <w:pPr>
        <w:ind w:left="3160" w:hanging="229"/>
      </w:pPr>
      <w:rPr>
        <w:rFonts w:hint="default"/>
        <w:lang w:val="en-US" w:eastAsia="en-US" w:bidi="en-US"/>
      </w:rPr>
    </w:lvl>
    <w:lvl w:ilvl="7">
      <w:start w:val="1"/>
      <w:numFmt w:val="bullet"/>
      <w:lvlText w:val="•"/>
      <w:lvlJc w:val="left"/>
      <w:pPr>
        <w:ind w:left="3670" w:hanging="229"/>
      </w:pPr>
      <w:rPr>
        <w:rFonts w:hint="default"/>
        <w:lang w:val="en-US" w:eastAsia="en-US" w:bidi="en-US"/>
      </w:rPr>
    </w:lvl>
    <w:lvl w:ilvl="8">
      <w:start w:val="1"/>
      <w:numFmt w:val="bullet"/>
      <w:lvlText w:val="•"/>
      <w:lvlJc w:val="left"/>
      <w:pPr>
        <w:ind w:left="4180" w:hanging="229"/>
      </w:pPr>
      <w:rPr>
        <w:rFonts w:hint="default"/>
        <w:lang w:val="en-US" w:eastAsia="en-US" w:bidi="en-US"/>
      </w:rPr>
    </w:lvl>
  </w:abstractNum>
  <w:abstractNum w:abstractNumId="2" w15:restartNumberingAfterBreak="0">
    <w:nsid w:val="00000002"/>
    <w:multiLevelType w:val="multilevel"/>
    <w:tmpl w:val="00000002"/>
    <w:lvl w:ilvl="0">
      <w:start w:val="1"/>
      <w:numFmt w:val="lowerLetter"/>
      <w:lvlText w:val="(%1)"/>
      <w:lvlJc w:val="left"/>
      <w:pPr>
        <w:ind w:left="332" w:hanging="285"/>
        <w:jc w:val="left"/>
      </w:pPr>
      <w:rPr>
        <w:rFonts w:ascii="Times New Roman" w:eastAsia="Times New Roman" w:hAnsi="Times New Roman" w:cs="Times New Roman" w:hint="default"/>
        <w:b/>
        <w:bCs/>
        <w:w w:val="99"/>
        <w:sz w:val="20"/>
        <w:szCs w:val="20"/>
        <w:lang w:val="en-US" w:eastAsia="en-US" w:bidi="en-US"/>
      </w:rPr>
    </w:lvl>
    <w:lvl w:ilvl="1">
      <w:start w:val="1"/>
      <w:numFmt w:val="bullet"/>
      <w:lvlText w:val="•"/>
      <w:lvlJc w:val="left"/>
      <w:pPr>
        <w:ind w:left="1390" w:hanging="285"/>
      </w:pPr>
      <w:rPr>
        <w:rFonts w:hint="default"/>
        <w:lang w:val="en-US" w:eastAsia="en-US" w:bidi="en-US"/>
      </w:rPr>
    </w:lvl>
    <w:lvl w:ilvl="2">
      <w:start w:val="1"/>
      <w:numFmt w:val="bullet"/>
      <w:lvlText w:val="•"/>
      <w:lvlJc w:val="left"/>
      <w:pPr>
        <w:ind w:left="2440" w:hanging="285"/>
      </w:pPr>
      <w:rPr>
        <w:rFonts w:hint="default"/>
        <w:lang w:val="en-US" w:eastAsia="en-US" w:bidi="en-US"/>
      </w:rPr>
    </w:lvl>
    <w:lvl w:ilvl="3">
      <w:start w:val="1"/>
      <w:numFmt w:val="bullet"/>
      <w:lvlText w:val="•"/>
      <w:lvlJc w:val="left"/>
      <w:pPr>
        <w:ind w:left="3490" w:hanging="285"/>
      </w:pPr>
      <w:rPr>
        <w:rFonts w:hint="default"/>
        <w:lang w:val="en-US" w:eastAsia="en-US" w:bidi="en-US"/>
      </w:rPr>
    </w:lvl>
    <w:lvl w:ilvl="4">
      <w:start w:val="1"/>
      <w:numFmt w:val="bullet"/>
      <w:lvlText w:val="•"/>
      <w:lvlJc w:val="left"/>
      <w:pPr>
        <w:ind w:left="4540" w:hanging="285"/>
      </w:pPr>
      <w:rPr>
        <w:rFonts w:hint="default"/>
        <w:lang w:val="en-US" w:eastAsia="en-US" w:bidi="en-US"/>
      </w:rPr>
    </w:lvl>
    <w:lvl w:ilvl="5">
      <w:start w:val="1"/>
      <w:numFmt w:val="bullet"/>
      <w:lvlText w:val="•"/>
      <w:lvlJc w:val="left"/>
      <w:pPr>
        <w:ind w:left="5590" w:hanging="285"/>
      </w:pPr>
      <w:rPr>
        <w:rFonts w:hint="default"/>
        <w:lang w:val="en-US" w:eastAsia="en-US" w:bidi="en-US"/>
      </w:rPr>
    </w:lvl>
    <w:lvl w:ilvl="6">
      <w:start w:val="1"/>
      <w:numFmt w:val="bullet"/>
      <w:lvlText w:val="•"/>
      <w:lvlJc w:val="left"/>
      <w:pPr>
        <w:ind w:left="6640" w:hanging="285"/>
      </w:pPr>
      <w:rPr>
        <w:rFonts w:hint="default"/>
        <w:lang w:val="en-US" w:eastAsia="en-US" w:bidi="en-US"/>
      </w:rPr>
    </w:lvl>
    <w:lvl w:ilvl="7">
      <w:start w:val="1"/>
      <w:numFmt w:val="bullet"/>
      <w:lvlText w:val="•"/>
      <w:lvlJc w:val="left"/>
      <w:pPr>
        <w:ind w:left="7690" w:hanging="285"/>
      </w:pPr>
      <w:rPr>
        <w:rFonts w:hint="default"/>
        <w:lang w:val="en-US" w:eastAsia="en-US" w:bidi="en-US"/>
      </w:rPr>
    </w:lvl>
    <w:lvl w:ilvl="8">
      <w:start w:val="1"/>
      <w:numFmt w:val="bullet"/>
      <w:lvlText w:val="•"/>
      <w:lvlJc w:val="left"/>
      <w:pPr>
        <w:ind w:left="8740" w:hanging="285"/>
      </w:pPr>
      <w:rPr>
        <w:rFonts w:hint="default"/>
        <w:lang w:val="en-US" w:eastAsia="en-US" w:bidi="en-US"/>
      </w:rPr>
    </w:lvl>
  </w:abstractNum>
  <w:abstractNum w:abstractNumId="3" w15:restartNumberingAfterBreak="0">
    <w:nsid w:val="00000003"/>
    <w:multiLevelType w:val="multilevel"/>
    <w:tmpl w:val="00000003"/>
    <w:lvl w:ilvl="0">
      <w:start w:val="1"/>
      <w:numFmt w:val="decimal"/>
      <w:lvlText w:val="%1."/>
      <w:lvlJc w:val="left"/>
      <w:pPr>
        <w:ind w:left="534" w:hanging="203"/>
        <w:jc w:val="left"/>
      </w:pPr>
      <w:rPr>
        <w:rFonts w:ascii="Times New Roman" w:eastAsia="Times New Roman" w:hAnsi="Times New Roman" w:cs="Times New Roman" w:hint="default"/>
        <w:spacing w:val="0"/>
        <w:w w:val="99"/>
        <w:sz w:val="20"/>
        <w:szCs w:val="20"/>
        <w:lang w:val="en-US" w:eastAsia="en-US" w:bidi="en-US"/>
      </w:rPr>
    </w:lvl>
    <w:lvl w:ilvl="1">
      <w:start w:val="1"/>
      <w:numFmt w:val="bullet"/>
      <w:lvlText w:val="•"/>
      <w:lvlJc w:val="left"/>
      <w:pPr>
        <w:ind w:left="1570" w:hanging="203"/>
      </w:pPr>
      <w:rPr>
        <w:rFonts w:hint="default"/>
        <w:lang w:val="en-US" w:eastAsia="en-US" w:bidi="en-US"/>
      </w:rPr>
    </w:lvl>
    <w:lvl w:ilvl="2">
      <w:start w:val="1"/>
      <w:numFmt w:val="bullet"/>
      <w:lvlText w:val="•"/>
      <w:lvlJc w:val="left"/>
      <w:pPr>
        <w:ind w:left="2600" w:hanging="203"/>
      </w:pPr>
      <w:rPr>
        <w:rFonts w:hint="default"/>
        <w:lang w:val="en-US" w:eastAsia="en-US" w:bidi="en-US"/>
      </w:rPr>
    </w:lvl>
    <w:lvl w:ilvl="3">
      <w:start w:val="1"/>
      <w:numFmt w:val="bullet"/>
      <w:lvlText w:val="•"/>
      <w:lvlJc w:val="left"/>
      <w:pPr>
        <w:ind w:left="3630" w:hanging="203"/>
      </w:pPr>
      <w:rPr>
        <w:rFonts w:hint="default"/>
        <w:lang w:val="en-US" w:eastAsia="en-US" w:bidi="en-US"/>
      </w:rPr>
    </w:lvl>
    <w:lvl w:ilvl="4">
      <w:start w:val="1"/>
      <w:numFmt w:val="bullet"/>
      <w:lvlText w:val="•"/>
      <w:lvlJc w:val="left"/>
      <w:pPr>
        <w:ind w:left="4660" w:hanging="203"/>
      </w:pPr>
      <w:rPr>
        <w:rFonts w:hint="default"/>
        <w:lang w:val="en-US" w:eastAsia="en-US" w:bidi="en-US"/>
      </w:rPr>
    </w:lvl>
    <w:lvl w:ilvl="5">
      <w:start w:val="1"/>
      <w:numFmt w:val="bullet"/>
      <w:lvlText w:val="•"/>
      <w:lvlJc w:val="left"/>
      <w:pPr>
        <w:ind w:left="5690" w:hanging="203"/>
      </w:pPr>
      <w:rPr>
        <w:rFonts w:hint="default"/>
        <w:lang w:val="en-US" w:eastAsia="en-US" w:bidi="en-US"/>
      </w:rPr>
    </w:lvl>
    <w:lvl w:ilvl="6">
      <w:start w:val="1"/>
      <w:numFmt w:val="bullet"/>
      <w:lvlText w:val="•"/>
      <w:lvlJc w:val="left"/>
      <w:pPr>
        <w:ind w:left="6720" w:hanging="203"/>
      </w:pPr>
      <w:rPr>
        <w:rFonts w:hint="default"/>
        <w:lang w:val="en-US" w:eastAsia="en-US" w:bidi="en-US"/>
      </w:rPr>
    </w:lvl>
    <w:lvl w:ilvl="7">
      <w:start w:val="1"/>
      <w:numFmt w:val="bullet"/>
      <w:lvlText w:val="•"/>
      <w:lvlJc w:val="left"/>
      <w:pPr>
        <w:ind w:left="7750" w:hanging="203"/>
      </w:pPr>
      <w:rPr>
        <w:rFonts w:hint="default"/>
        <w:lang w:val="en-US" w:eastAsia="en-US" w:bidi="en-US"/>
      </w:rPr>
    </w:lvl>
    <w:lvl w:ilvl="8">
      <w:start w:val="1"/>
      <w:numFmt w:val="bullet"/>
      <w:lvlText w:val="•"/>
      <w:lvlJc w:val="left"/>
      <w:pPr>
        <w:ind w:left="8780" w:hanging="203"/>
      </w:pPr>
      <w:rPr>
        <w:rFonts w:hint="default"/>
        <w:lang w:val="en-US" w:eastAsia="en-US" w:bidi="en-US"/>
      </w:rPr>
    </w:lvl>
  </w:abstractNum>
  <w:abstractNum w:abstractNumId="4" w15:restartNumberingAfterBreak="0">
    <w:nsid w:val="00000004"/>
    <w:multiLevelType w:val="multilevel"/>
    <w:tmpl w:val="00000004"/>
    <w:lvl w:ilvl="0">
      <w:start w:val="1"/>
      <w:numFmt w:val="lowerRoman"/>
      <w:lvlText w:val="(%1)"/>
      <w:lvlJc w:val="left"/>
      <w:pPr>
        <w:ind w:left="108" w:hanging="240"/>
        <w:jc w:val="left"/>
      </w:pPr>
      <w:rPr>
        <w:rFonts w:ascii="Times New Roman" w:eastAsia="Times New Roman" w:hAnsi="Times New Roman" w:cs="Times New Roman" w:hint="default"/>
        <w:w w:val="99"/>
        <w:sz w:val="20"/>
        <w:szCs w:val="20"/>
        <w:lang w:val="en-US" w:eastAsia="en-US" w:bidi="en-US"/>
      </w:rPr>
    </w:lvl>
    <w:lvl w:ilvl="1">
      <w:start w:val="1"/>
      <w:numFmt w:val="decimal"/>
      <w:lvlText w:val="(%2)"/>
      <w:lvlJc w:val="left"/>
      <w:pPr>
        <w:ind w:left="392" w:hanging="285"/>
        <w:jc w:val="left"/>
      </w:pPr>
      <w:rPr>
        <w:rFonts w:ascii="Times New Roman" w:eastAsia="Times New Roman" w:hAnsi="Times New Roman" w:cs="Times New Roman" w:hint="default"/>
        <w:w w:val="99"/>
        <w:sz w:val="20"/>
        <w:szCs w:val="20"/>
        <w:lang w:val="en-US" w:eastAsia="en-US" w:bidi="en-US"/>
      </w:rPr>
    </w:lvl>
    <w:lvl w:ilvl="2">
      <w:start w:val="1"/>
      <w:numFmt w:val="bullet"/>
      <w:lvlText w:val="•"/>
      <w:lvlJc w:val="left"/>
      <w:pPr>
        <w:ind w:left="872" w:hanging="285"/>
      </w:pPr>
      <w:rPr>
        <w:rFonts w:hint="default"/>
        <w:lang w:val="en-US" w:eastAsia="en-US" w:bidi="en-US"/>
      </w:rPr>
    </w:lvl>
    <w:lvl w:ilvl="3">
      <w:start w:val="1"/>
      <w:numFmt w:val="bullet"/>
      <w:lvlText w:val="•"/>
      <w:lvlJc w:val="left"/>
      <w:pPr>
        <w:ind w:left="1344" w:hanging="285"/>
      </w:pPr>
      <w:rPr>
        <w:rFonts w:hint="default"/>
        <w:lang w:val="en-US" w:eastAsia="en-US" w:bidi="en-US"/>
      </w:rPr>
    </w:lvl>
    <w:lvl w:ilvl="4">
      <w:start w:val="1"/>
      <w:numFmt w:val="bullet"/>
      <w:lvlText w:val="•"/>
      <w:lvlJc w:val="left"/>
      <w:pPr>
        <w:ind w:left="1817" w:hanging="285"/>
      </w:pPr>
      <w:rPr>
        <w:rFonts w:hint="default"/>
        <w:lang w:val="en-US" w:eastAsia="en-US" w:bidi="en-US"/>
      </w:rPr>
    </w:lvl>
    <w:lvl w:ilvl="5">
      <w:start w:val="1"/>
      <w:numFmt w:val="bullet"/>
      <w:lvlText w:val="•"/>
      <w:lvlJc w:val="left"/>
      <w:pPr>
        <w:ind w:left="2289" w:hanging="285"/>
      </w:pPr>
      <w:rPr>
        <w:rFonts w:hint="default"/>
        <w:lang w:val="en-US" w:eastAsia="en-US" w:bidi="en-US"/>
      </w:rPr>
    </w:lvl>
    <w:lvl w:ilvl="6">
      <w:start w:val="1"/>
      <w:numFmt w:val="bullet"/>
      <w:lvlText w:val="•"/>
      <w:lvlJc w:val="left"/>
      <w:pPr>
        <w:ind w:left="2761" w:hanging="285"/>
      </w:pPr>
      <w:rPr>
        <w:rFonts w:hint="default"/>
        <w:lang w:val="en-US" w:eastAsia="en-US" w:bidi="en-US"/>
      </w:rPr>
    </w:lvl>
    <w:lvl w:ilvl="7">
      <w:start w:val="1"/>
      <w:numFmt w:val="bullet"/>
      <w:lvlText w:val="•"/>
      <w:lvlJc w:val="left"/>
      <w:pPr>
        <w:ind w:left="3234" w:hanging="285"/>
      </w:pPr>
      <w:rPr>
        <w:rFonts w:hint="default"/>
        <w:lang w:val="en-US" w:eastAsia="en-US" w:bidi="en-US"/>
      </w:rPr>
    </w:lvl>
    <w:lvl w:ilvl="8">
      <w:start w:val="1"/>
      <w:numFmt w:val="bullet"/>
      <w:lvlText w:val="•"/>
      <w:lvlJc w:val="left"/>
      <w:pPr>
        <w:ind w:left="3706" w:hanging="285"/>
      </w:pPr>
      <w:rPr>
        <w:rFonts w:hint="default"/>
        <w:lang w:val="en-US" w:eastAsia="en-US" w:bidi="en-US"/>
      </w:rPr>
    </w:lvl>
  </w:abstractNum>
  <w:abstractNum w:abstractNumId="5" w15:restartNumberingAfterBreak="0">
    <w:nsid w:val="00000005"/>
    <w:multiLevelType w:val="multilevel"/>
    <w:tmpl w:val="00000005"/>
    <w:lvl w:ilvl="0">
      <w:start w:val="1"/>
      <w:numFmt w:val="decimal"/>
      <w:lvlText w:val="%1."/>
      <w:lvlJc w:val="left"/>
      <w:pPr>
        <w:ind w:left="332" w:hanging="203"/>
        <w:jc w:val="left"/>
      </w:pPr>
      <w:rPr>
        <w:rFonts w:ascii="Times New Roman" w:eastAsia="Times New Roman" w:hAnsi="Times New Roman" w:cs="Times New Roman" w:hint="default"/>
        <w:b/>
        <w:bCs/>
        <w:spacing w:val="0"/>
        <w:w w:val="99"/>
        <w:sz w:val="20"/>
        <w:szCs w:val="20"/>
        <w:lang w:val="en-US" w:eastAsia="en-US" w:bidi="en-US"/>
      </w:rPr>
    </w:lvl>
    <w:lvl w:ilvl="1">
      <w:start w:val="1"/>
      <w:numFmt w:val="bullet"/>
      <w:lvlText w:val="•"/>
      <w:lvlJc w:val="left"/>
      <w:pPr>
        <w:ind w:left="1390" w:hanging="203"/>
      </w:pPr>
      <w:rPr>
        <w:rFonts w:hint="default"/>
        <w:lang w:val="en-US" w:eastAsia="en-US" w:bidi="en-US"/>
      </w:rPr>
    </w:lvl>
    <w:lvl w:ilvl="2">
      <w:start w:val="1"/>
      <w:numFmt w:val="bullet"/>
      <w:lvlText w:val="•"/>
      <w:lvlJc w:val="left"/>
      <w:pPr>
        <w:ind w:left="2440" w:hanging="203"/>
      </w:pPr>
      <w:rPr>
        <w:rFonts w:hint="default"/>
        <w:lang w:val="en-US" w:eastAsia="en-US" w:bidi="en-US"/>
      </w:rPr>
    </w:lvl>
    <w:lvl w:ilvl="3">
      <w:start w:val="1"/>
      <w:numFmt w:val="bullet"/>
      <w:lvlText w:val="•"/>
      <w:lvlJc w:val="left"/>
      <w:pPr>
        <w:ind w:left="3490" w:hanging="203"/>
      </w:pPr>
      <w:rPr>
        <w:rFonts w:hint="default"/>
        <w:lang w:val="en-US" w:eastAsia="en-US" w:bidi="en-US"/>
      </w:rPr>
    </w:lvl>
    <w:lvl w:ilvl="4">
      <w:start w:val="1"/>
      <w:numFmt w:val="bullet"/>
      <w:lvlText w:val="•"/>
      <w:lvlJc w:val="left"/>
      <w:pPr>
        <w:ind w:left="4540" w:hanging="203"/>
      </w:pPr>
      <w:rPr>
        <w:rFonts w:hint="default"/>
        <w:lang w:val="en-US" w:eastAsia="en-US" w:bidi="en-US"/>
      </w:rPr>
    </w:lvl>
    <w:lvl w:ilvl="5">
      <w:start w:val="1"/>
      <w:numFmt w:val="bullet"/>
      <w:lvlText w:val="•"/>
      <w:lvlJc w:val="left"/>
      <w:pPr>
        <w:ind w:left="5590" w:hanging="203"/>
      </w:pPr>
      <w:rPr>
        <w:rFonts w:hint="default"/>
        <w:lang w:val="en-US" w:eastAsia="en-US" w:bidi="en-US"/>
      </w:rPr>
    </w:lvl>
    <w:lvl w:ilvl="6">
      <w:start w:val="1"/>
      <w:numFmt w:val="bullet"/>
      <w:lvlText w:val="•"/>
      <w:lvlJc w:val="left"/>
      <w:pPr>
        <w:ind w:left="6640" w:hanging="203"/>
      </w:pPr>
      <w:rPr>
        <w:rFonts w:hint="default"/>
        <w:lang w:val="en-US" w:eastAsia="en-US" w:bidi="en-US"/>
      </w:rPr>
    </w:lvl>
    <w:lvl w:ilvl="7">
      <w:start w:val="1"/>
      <w:numFmt w:val="bullet"/>
      <w:lvlText w:val="•"/>
      <w:lvlJc w:val="left"/>
      <w:pPr>
        <w:ind w:left="7690" w:hanging="203"/>
      </w:pPr>
      <w:rPr>
        <w:rFonts w:hint="default"/>
        <w:lang w:val="en-US" w:eastAsia="en-US" w:bidi="en-US"/>
      </w:rPr>
    </w:lvl>
    <w:lvl w:ilvl="8">
      <w:start w:val="1"/>
      <w:numFmt w:val="bullet"/>
      <w:lvlText w:val="•"/>
      <w:lvlJc w:val="left"/>
      <w:pPr>
        <w:ind w:left="8740" w:hanging="203"/>
      </w:pPr>
      <w:rPr>
        <w:rFonts w:hint="default"/>
        <w:lang w:val="en-US" w:eastAsia="en-US" w:bidi="en-US"/>
      </w:rPr>
    </w:lvl>
  </w:abstractNum>
  <w:abstractNum w:abstractNumId="6" w15:restartNumberingAfterBreak="0">
    <w:nsid w:val="00000006"/>
    <w:multiLevelType w:val="multilevel"/>
    <w:tmpl w:val="00000006"/>
    <w:lvl w:ilvl="0">
      <w:start w:val="1"/>
      <w:numFmt w:val="lowerRoman"/>
      <w:lvlText w:val="(%1)"/>
      <w:lvlJc w:val="left"/>
      <w:pPr>
        <w:ind w:left="332" w:hanging="215"/>
        <w:jc w:val="left"/>
      </w:pPr>
      <w:rPr>
        <w:rFonts w:ascii="Times New Roman" w:eastAsia="Times New Roman" w:hAnsi="Times New Roman" w:cs="Times New Roman" w:hint="default"/>
        <w:b/>
        <w:bCs/>
        <w:w w:val="100"/>
        <w:sz w:val="18"/>
        <w:szCs w:val="18"/>
        <w:lang w:val="en-US" w:eastAsia="en-US" w:bidi="en-US"/>
      </w:rPr>
    </w:lvl>
    <w:lvl w:ilvl="1">
      <w:start w:val="1"/>
      <w:numFmt w:val="bullet"/>
      <w:lvlText w:val="•"/>
      <w:lvlJc w:val="left"/>
      <w:pPr>
        <w:ind w:left="1390" w:hanging="215"/>
      </w:pPr>
      <w:rPr>
        <w:rFonts w:hint="default"/>
        <w:lang w:val="en-US" w:eastAsia="en-US" w:bidi="en-US"/>
      </w:rPr>
    </w:lvl>
    <w:lvl w:ilvl="2">
      <w:start w:val="1"/>
      <w:numFmt w:val="bullet"/>
      <w:lvlText w:val="•"/>
      <w:lvlJc w:val="left"/>
      <w:pPr>
        <w:ind w:left="2440" w:hanging="215"/>
      </w:pPr>
      <w:rPr>
        <w:rFonts w:hint="default"/>
        <w:lang w:val="en-US" w:eastAsia="en-US" w:bidi="en-US"/>
      </w:rPr>
    </w:lvl>
    <w:lvl w:ilvl="3">
      <w:start w:val="1"/>
      <w:numFmt w:val="bullet"/>
      <w:lvlText w:val="•"/>
      <w:lvlJc w:val="left"/>
      <w:pPr>
        <w:ind w:left="3490" w:hanging="215"/>
      </w:pPr>
      <w:rPr>
        <w:rFonts w:hint="default"/>
        <w:lang w:val="en-US" w:eastAsia="en-US" w:bidi="en-US"/>
      </w:rPr>
    </w:lvl>
    <w:lvl w:ilvl="4">
      <w:start w:val="1"/>
      <w:numFmt w:val="bullet"/>
      <w:lvlText w:val="•"/>
      <w:lvlJc w:val="left"/>
      <w:pPr>
        <w:ind w:left="4540" w:hanging="215"/>
      </w:pPr>
      <w:rPr>
        <w:rFonts w:hint="default"/>
        <w:lang w:val="en-US" w:eastAsia="en-US" w:bidi="en-US"/>
      </w:rPr>
    </w:lvl>
    <w:lvl w:ilvl="5">
      <w:start w:val="1"/>
      <w:numFmt w:val="bullet"/>
      <w:lvlText w:val="•"/>
      <w:lvlJc w:val="left"/>
      <w:pPr>
        <w:ind w:left="5590" w:hanging="215"/>
      </w:pPr>
      <w:rPr>
        <w:rFonts w:hint="default"/>
        <w:lang w:val="en-US" w:eastAsia="en-US" w:bidi="en-US"/>
      </w:rPr>
    </w:lvl>
    <w:lvl w:ilvl="6">
      <w:start w:val="1"/>
      <w:numFmt w:val="bullet"/>
      <w:lvlText w:val="•"/>
      <w:lvlJc w:val="left"/>
      <w:pPr>
        <w:ind w:left="6640" w:hanging="215"/>
      </w:pPr>
      <w:rPr>
        <w:rFonts w:hint="default"/>
        <w:lang w:val="en-US" w:eastAsia="en-US" w:bidi="en-US"/>
      </w:rPr>
    </w:lvl>
    <w:lvl w:ilvl="7">
      <w:start w:val="1"/>
      <w:numFmt w:val="bullet"/>
      <w:lvlText w:val="•"/>
      <w:lvlJc w:val="left"/>
      <w:pPr>
        <w:ind w:left="7690" w:hanging="215"/>
      </w:pPr>
      <w:rPr>
        <w:rFonts w:hint="default"/>
        <w:lang w:val="en-US" w:eastAsia="en-US" w:bidi="en-US"/>
      </w:rPr>
    </w:lvl>
    <w:lvl w:ilvl="8">
      <w:start w:val="1"/>
      <w:numFmt w:val="bullet"/>
      <w:lvlText w:val="•"/>
      <w:lvlJc w:val="left"/>
      <w:pPr>
        <w:ind w:left="8740" w:hanging="215"/>
      </w:pPr>
      <w:rPr>
        <w:rFonts w:hint="default"/>
        <w:lang w:val="en-US" w:eastAsia="en-US" w:bidi="en-US"/>
      </w:rPr>
    </w:lvl>
  </w:abstractNum>
  <w:abstractNum w:abstractNumId="7" w15:restartNumberingAfterBreak="0">
    <w:nsid w:val="00000007"/>
    <w:multiLevelType w:val="multilevel"/>
    <w:tmpl w:val="00000007"/>
    <w:lvl w:ilvl="0">
      <w:start w:val="1"/>
      <w:numFmt w:val="lowerRoman"/>
      <w:lvlText w:val="(%1)"/>
      <w:lvlJc w:val="left"/>
      <w:pPr>
        <w:ind w:left="109" w:hanging="240"/>
        <w:jc w:val="left"/>
      </w:pPr>
      <w:rPr>
        <w:rFonts w:ascii="Times New Roman" w:eastAsia="Times New Roman" w:hAnsi="Times New Roman" w:cs="Times New Roman" w:hint="default"/>
        <w:w w:val="99"/>
        <w:sz w:val="20"/>
        <w:szCs w:val="20"/>
        <w:lang w:val="en-US" w:eastAsia="en-US" w:bidi="en-US"/>
      </w:rPr>
    </w:lvl>
    <w:lvl w:ilvl="1">
      <w:start w:val="1"/>
      <w:numFmt w:val="bullet"/>
      <w:lvlText w:val="•"/>
      <w:lvlJc w:val="left"/>
      <w:pPr>
        <w:ind w:left="555" w:hanging="240"/>
      </w:pPr>
      <w:rPr>
        <w:rFonts w:hint="default"/>
        <w:lang w:val="en-US" w:eastAsia="en-US" w:bidi="en-US"/>
      </w:rPr>
    </w:lvl>
    <w:lvl w:ilvl="2">
      <w:start w:val="1"/>
      <w:numFmt w:val="bullet"/>
      <w:lvlText w:val="•"/>
      <w:lvlJc w:val="left"/>
      <w:pPr>
        <w:ind w:left="1010" w:hanging="240"/>
      </w:pPr>
      <w:rPr>
        <w:rFonts w:hint="default"/>
        <w:lang w:val="en-US" w:eastAsia="en-US" w:bidi="en-US"/>
      </w:rPr>
    </w:lvl>
    <w:lvl w:ilvl="3">
      <w:start w:val="1"/>
      <w:numFmt w:val="bullet"/>
      <w:lvlText w:val="•"/>
      <w:lvlJc w:val="left"/>
      <w:pPr>
        <w:ind w:left="1465" w:hanging="240"/>
      </w:pPr>
      <w:rPr>
        <w:rFonts w:hint="default"/>
        <w:lang w:val="en-US" w:eastAsia="en-US" w:bidi="en-US"/>
      </w:rPr>
    </w:lvl>
    <w:lvl w:ilvl="4">
      <w:start w:val="1"/>
      <w:numFmt w:val="bullet"/>
      <w:lvlText w:val="•"/>
      <w:lvlJc w:val="left"/>
      <w:pPr>
        <w:ind w:left="1920" w:hanging="240"/>
      </w:pPr>
      <w:rPr>
        <w:rFonts w:hint="default"/>
        <w:lang w:val="en-US" w:eastAsia="en-US" w:bidi="en-US"/>
      </w:rPr>
    </w:lvl>
    <w:lvl w:ilvl="5">
      <w:start w:val="1"/>
      <w:numFmt w:val="bullet"/>
      <w:lvlText w:val="•"/>
      <w:lvlJc w:val="left"/>
      <w:pPr>
        <w:ind w:left="2375" w:hanging="240"/>
      </w:pPr>
      <w:rPr>
        <w:rFonts w:hint="default"/>
        <w:lang w:val="en-US" w:eastAsia="en-US" w:bidi="en-US"/>
      </w:rPr>
    </w:lvl>
    <w:lvl w:ilvl="6">
      <w:start w:val="1"/>
      <w:numFmt w:val="bullet"/>
      <w:lvlText w:val="•"/>
      <w:lvlJc w:val="left"/>
      <w:pPr>
        <w:ind w:left="2830" w:hanging="240"/>
      </w:pPr>
      <w:rPr>
        <w:rFonts w:hint="default"/>
        <w:lang w:val="en-US" w:eastAsia="en-US" w:bidi="en-US"/>
      </w:rPr>
    </w:lvl>
    <w:lvl w:ilvl="7">
      <w:start w:val="1"/>
      <w:numFmt w:val="bullet"/>
      <w:lvlText w:val="•"/>
      <w:lvlJc w:val="left"/>
      <w:pPr>
        <w:ind w:left="3285" w:hanging="240"/>
      </w:pPr>
      <w:rPr>
        <w:rFonts w:hint="default"/>
        <w:lang w:val="en-US" w:eastAsia="en-US" w:bidi="en-US"/>
      </w:rPr>
    </w:lvl>
    <w:lvl w:ilvl="8">
      <w:start w:val="1"/>
      <w:numFmt w:val="bullet"/>
      <w:lvlText w:val="•"/>
      <w:lvlJc w:val="left"/>
      <w:pPr>
        <w:ind w:left="3740" w:hanging="240"/>
      </w:pPr>
      <w:rPr>
        <w:rFonts w:hint="default"/>
        <w:lang w:val="en-US" w:eastAsia="en-US" w:bidi="en-US"/>
      </w:rPr>
    </w:lvl>
  </w:abstractNum>
  <w:abstractNum w:abstractNumId="8" w15:restartNumberingAfterBreak="0">
    <w:nsid w:val="00000008"/>
    <w:multiLevelType w:val="multilevel"/>
    <w:tmpl w:val="00000008"/>
    <w:lvl w:ilvl="0">
      <w:start w:val="1"/>
      <w:numFmt w:val="lowerRoman"/>
      <w:lvlText w:val="(%1)"/>
      <w:lvlJc w:val="left"/>
      <w:pPr>
        <w:ind w:left="347" w:hanging="240"/>
        <w:jc w:val="left"/>
      </w:pPr>
      <w:rPr>
        <w:rFonts w:ascii="Times New Roman" w:eastAsia="Times New Roman" w:hAnsi="Times New Roman" w:cs="Times New Roman" w:hint="default"/>
        <w:w w:val="99"/>
        <w:sz w:val="20"/>
        <w:szCs w:val="20"/>
        <w:lang w:val="en-US" w:eastAsia="en-US" w:bidi="en-US"/>
      </w:rPr>
    </w:lvl>
    <w:lvl w:ilvl="1">
      <w:start w:val="1"/>
      <w:numFmt w:val="bullet"/>
      <w:lvlText w:val="•"/>
      <w:lvlJc w:val="left"/>
      <w:pPr>
        <w:ind w:left="571" w:hanging="240"/>
      </w:pPr>
      <w:rPr>
        <w:rFonts w:hint="default"/>
        <w:lang w:val="en-US" w:eastAsia="en-US" w:bidi="en-US"/>
      </w:rPr>
    </w:lvl>
    <w:lvl w:ilvl="2">
      <w:start w:val="1"/>
      <w:numFmt w:val="bullet"/>
      <w:lvlText w:val="•"/>
      <w:lvlJc w:val="left"/>
      <w:pPr>
        <w:ind w:left="802" w:hanging="240"/>
      </w:pPr>
      <w:rPr>
        <w:rFonts w:hint="default"/>
        <w:lang w:val="en-US" w:eastAsia="en-US" w:bidi="en-US"/>
      </w:rPr>
    </w:lvl>
    <w:lvl w:ilvl="3">
      <w:start w:val="1"/>
      <w:numFmt w:val="bullet"/>
      <w:lvlText w:val="•"/>
      <w:lvlJc w:val="left"/>
      <w:pPr>
        <w:ind w:left="1033" w:hanging="240"/>
      </w:pPr>
      <w:rPr>
        <w:rFonts w:hint="default"/>
        <w:lang w:val="en-US" w:eastAsia="en-US" w:bidi="en-US"/>
      </w:rPr>
    </w:lvl>
    <w:lvl w:ilvl="4">
      <w:start w:val="1"/>
      <w:numFmt w:val="bullet"/>
      <w:lvlText w:val="•"/>
      <w:lvlJc w:val="left"/>
      <w:pPr>
        <w:ind w:left="1264" w:hanging="240"/>
      </w:pPr>
      <w:rPr>
        <w:rFonts w:hint="default"/>
        <w:lang w:val="en-US" w:eastAsia="en-US" w:bidi="en-US"/>
      </w:rPr>
    </w:lvl>
    <w:lvl w:ilvl="5">
      <w:start w:val="1"/>
      <w:numFmt w:val="bullet"/>
      <w:lvlText w:val="•"/>
      <w:lvlJc w:val="left"/>
      <w:pPr>
        <w:ind w:left="1496" w:hanging="240"/>
      </w:pPr>
      <w:rPr>
        <w:rFonts w:hint="default"/>
        <w:lang w:val="en-US" w:eastAsia="en-US" w:bidi="en-US"/>
      </w:rPr>
    </w:lvl>
    <w:lvl w:ilvl="6">
      <w:start w:val="1"/>
      <w:numFmt w:val="bullet"/>
      <w:lvlText w:val="•"/>
      <w:lvlJc w:val="left"/>
      <w:pPr>
        <w:ind w:left="1727" w:hanging="240"/>
      </w:pPr>
      <w:rPr>
        <w:rFonts w:hint="default"/>
        <w:lang w:val="en-US" w:eastAsia="en-US" w:bidi="en-US"/>
      </w:rPr>
    </w:lvl>
    <w:lvl w:ilvl="7">
      <w:start w:val="1"/>
      <w:numFmt w:val="bullet"/>
      <w:lvlText w:val="•"/>
      <w:lvlJc w:val="left"/>
      <w:pPr>
        <w:ind w:left="1958" w:hanging="240"/>
      </w:pPr>
      <w:rPr>
        <w:rFonts w:hint="default"/>
        <w:lang w:val="en-US" w:eastAsia="en-US" w:bidi="en-US"/>
      </w:rPr>
    </w:lvl>
    <w:lvl w:ilvl="8">
      <w:start w:val="1"/>
      <w:numFmt w:val="bullet"/>
      <w:lvlText w:val="•"/>
      <w:lvlJc w:val="left"/>
      <w:pPr>
        <w:ind w:left="2189" w:hanging="240"/>
      </w:pPr>
      <w:rPr>
        <w:rFonts w:hint="default"/>
        <w:lang w:val="en-US" w:eastAsia="en-US" w:bidi="en-US"/>
      </w:rPr>
    </w:lvl>
  </w:abstractNum>
  <w:abstractNum w:abstractNumId="9" w15:restartNumberingAfterBreak="0">
    <w:nsid w:val="00000009"/>
    <w:multiLevelType w:val="multilevel"/>
    <w:tmpl w:val="00000009"/>
    <w:lvl w:ilvl="0">
      <w:start w:val="1"/>
      <w:numFmt w:val="lowerRoman"/>
      <w:lvlText w:val="(%1)"/>
      <w:lvlJc w:val="left"/>
      <w:pPr>
        <w:ind w:left="107" w:hanging="240"/>
        <w:jc w:val="left"/>
      </w:pPr>
      <w:rPr>
        <w:rFonts w:ascii="Times New Roman" w:eastAsia="Times New Roman" w:hAnsi="Times New Roman" w:cs="Times New Roman" w:hint="default"/>
        <w:w w:val="99"/>
        <w:sz w:val="20"/>
        <w:szCs w:val="20"/>
        <w:lang w:val="en-US" w:eastAsia="en-US" w:bidi="en-US"/>
      </w:rPr>
    </w:lvl>
    <w:lvl w:ilvl="1">
      <w:start w:val="1"/>
      <w:numFmt w:val="bullet"/>
      <w:lvlText w:val="•"/>
      <w:lvlJc w:val="left"/>
      <w:pPr>
        <w:ind w:left="655" w:hanging="240"/>
      </w:pPr>
      <w:rPr>
        <w:rFonts w:hint="default"/>
        <w:lang w:val="en-US" w:eastAsia="en-US" w:bidi="en-US"/>
      </w:rPr>
    </w:lvl>
    <w:lvl w:ilvl="2">
      <w:start w:val="1"/>
      <w:numFmt w:val="bullet"/>
      <w:lvlText w:val="•"/>
      <w:lvlJc w:val="left"/>
      <w:pPr>
        <w:ind w:left="1211" w:hanging="240"/>
      </w:pPr>
      <w:rPr>
        <w:rFonts w:hint="default"/>
        <w:lang w:val="en-US" w:eastAsia="en-US" w:bidi="en-US"/>
      </w:rPr>
    </w:lvl>
    <w:lvl w:ilvl="3">
      <w:start w:val="1"/>
      <w:numFmt w:val="bullet"/>
      <w:lvlText w:val="•"/>
      <w:lvlJc w:val="left"/>
      <w:pPr>
        <w:ind w:left="1766" w:hanging="240"/>
      </w:pPr>
      <w:rPr>
        <w:rFonts w:hint="default"/>
        <w:lang w:val="en-US" w:eastAsia="en-US" w:bidi="en-US"/>
      </w:rPr>
    </w:lvl>
    <w:lvl w:ilvl="4">
      <w:start w:val="1"/>
      <w:numFmt w:val="bullet"/>
      <w:lvlText w:val="•"/>
      <w:lvlJc w:val="left"/>
      <w:pPr>
        <w:ind w:left="2322" w:hanging="240"/>
      </w:pPr>
      <w:rPr>
        <w:rFonts w:hint="default"/>
        <w:lang w:val="en-US" w:eastAsia="en-US" w:bidi="en-US"/>
      </w:rPr>
    </w:lvl>
    <w:lvl w:ilvl="5">
      <w:start w:val="1"/>
      <w:numFmt w:val="bullet"/>
      <w:lvlText w:val="•"/>
      <w:lvlJc w:val="left"/>
      <w:pPr>
        <w:ind w:left="2877" w:hanging="240"/>
      </w:pPr>
      <w:rPr>
        <w:rFonts w:hint="default"/>
        <w:lang w:val="en-US" w:eastAsia="en-US" w:bidi="en-US"/>
      </w:rPr>
    </w:lvl>
    <w:lvl w:ilvl="6">
      <w:start w:val="1"/>
      <w:numFmt w:val="bullet"/>
      <w:lvlText w:val="•"/>
      <w:lvlJc w:val="left"/>
      <w:pPr>
        <w:ind w:left="3433" w:hanging="240"/>
      </w:pPr>
      <w:rPr>
        <w:rFonts w:hint="default"/>
        <w:lang w:val="en-US" w:eastAsia="en-US" w:bidi="en-US"/>
      </w:rPr>
    </w:lvl>
    <w:lvl w:ilvl="7">
      <w:start w:val="1"/>
      <w:numFmt w:val="bullet"/>
      <w:lvlText w:val="•"/>
      <w:lvlJc w:val="left"/>
      <w:pPr>
        <w:ind w:left="3988" w:hanging="240"/>
      </w:pPr>
      <w:rPr>
        <w:rFonts w:hint="default"/>
        <w:lang w:val="en-US" w:eastAsia="en-US" w:bidi="en-US"/>
      </w:rPr>
    </w:lvl>
    <w:lvl w:ilvl="8">
      <w:start w:val="1"/>
      <w:numFmt w:val="bullet"/>
      <w:lvlText w:val="•"/>
      <w:lvlJc w:val="left"/>
      <w:pPr>
        <w:ind w:left="4544" w:hanging="240"/>
      </w:pPr>
      <w:rPr>
        <w:rFonts w:hint="default"/>
        <w:lang w:val="en-US" w:eastAsia="en-US" w:bidi="en-US"/>
      </w:rPr>
    </w:lvl>
  </w:abstractNum>
  <w:abstractNum w:abstractNumId="10" w15:restartNumberingAfterBreak="0">
    <w:nsid w:val="0000000A"/>
    <w:multiLevelType w:val="multilevel"/>
    <w:tmpl w:val="0000000A"/>
    <w:lvl w:ilvl="0">
      <w:start w:val="1"/>
      <w:numFmt w:val="lowerRoman"/>
      <w:lvlText w:val="(%1)"/>
      <w:lvlJc w:val="left"/>
      <w:pPr>
        <w:ind w:left="332" w:hanging="240"/>
        <w:jc w:val="left"/>
      </w:pPr>
      <w:rPr>
        <w:rFonts w:ascii="Times New Roman" w:eastAsia="Times New Roman" w:hAnsi="Times New Roman" w:cs="Times New Roman" w:hint="default"/>
        <w:w w:val="99"/>
        <w:sz w:val="20"/>
        <w:szCs w:val="20"/>
        <w:lang w:val="en-US" w:eastAsia="en-US" w:bidi="en-US"/>
      </w:rPr>
    </w:lvl>
    <w:lvl w:ilvl="1">
      <w:start w:val="1"/>
      <w:numFmt w:val="decimal"/>
      <w:lvlText w:val="(%2)"/>
      <w:lvlJc w:val="left"/>
      <w:pPr>
        <w:ind w:left="618" w:hanging="287"/>
        <w:jc w:val="left"/>
      </w:pPr>
      <w:rPr>
        <w:rFonts w:ascii="Times New Roman" w:eastAsia="Times New Roman" w:hAnsi="Times New Roman" w:cs="Times New Roman" w:hint="default"/>
        <w:b/>
        <w:bCs/>
        <w:w w:val="99"/>
        <w:sz w:val="20"/>
        <w:szCs w:val="20"/>
        <w:lang w:val="en-US" w:eastAsia="en-US" w:bidi="en-US"/>
      </w:rPr>
    </w:lvl>
    <w:lvl w:ilvl="2">
      <w:start w:val="1"/>
      <w:numFmt w:val="bullet"/>
      <w:lvlText w:val="•"/>
      <w:lvlJc w:val="left"/>
      <w:pPr>
        <w:ind w:left="1755" w:hanging="287"/>
      </w:pPr>
      <w:rPr>
        <w:rFonts w:hint="default"/>
        <w:lang w:val="en-US" w:eastAsia="en-US" w:bidi="en-US"/>
      </w:rPr>
    </w:lvl>
    <w:lvl w:ilvl="3">
      <w:start w:val="1"/>
      <w:numFmt w:val="bullet"/>
      <w:lvlText w:val="•"/>
      <w:lvlJc w:val="left"/>
      <w:pPr>
        <w:ind w:left="2891" w:hanging="287"/>
      </w:pPr>
      <w:rPr>
        <w:rFonts w:hint="default"/>
        <w:lang w:val="en-US" w:eastAsia="en-US" w:bidi="en-US"/>
      </w:rPr>
    </w:lvl>
    <w:lvl w:ilvl="4">
      <w:start w:val="1"/>
      <w:numFmt w:val="bullet"/>
      <w:lvlText w:val="•"/>
      <w:lvlJc w:val="left"/>
      <w:pPr>
        <w:ind w:left="4026" w:hanging="287"/>
      </w:pPr>
      <w:rPr>
        <w:rFonts w:hint="default"/>
        <w:lang w:val="en-US" w:eastAsia="en-US" w:bidi="en-US"/>
      </w:rPr>
    </w:lvl>
    <w:lvl w:ilvl="5">
      <w:start w:val="1"/>
      <w:numFmt w:val="bullet"/>
      <w:lvlText w:val="•"/>
      <w:lvlJc w:val="left"/>
      <w:pPr>
        <w:ind w:left="5162" w:hanging="287"/>
      </w:pPr>
      <w:rPr>
        <w:rFonts w:hint="default"/>
        <w:lang w:val="en-US" w:eastAsia="en-US" w:bidi="en-US"/>
      </w:rPr>
    </w:lvl>
    <w:lvl w:ilvl="6">
      <w:start w:val="1"/>
      <w:numFmt w:val="bullet"/>
      <w:lvlText w:val="•"/>
      <w:lvlJc w:val="left"/>
      <w:pPr>
        <w:ind w:left="6297" w:hanging="287"/>
      </w:pPr>
      <w:rPr>
        <w:rFonts w:hint="default"/>
        <w:lang w:val="en-US" w:eastAsia="en-US" w:bidi="en-US"/>
      </w:rPr>
    </w:lvl>
    <w:lvl w:ilvl="7">
      <w:start w:val="1"/>
      <w:numFmt w:val="bullet"/>
      <w:lvlText w:val="•"/>
      <w:lvlJc w:val="left"/>
      <w:pPr>
        <w:ind w:left="7433" w:hanging="287"/>
      </w:pPr>
      <w:rPr>
        <w:rFonts w:hint="default"/>
        <w:lang w:val="en-US" w:eastAsia="en-US" w:bidi="en-US"/>
      </w:rPr>
    </w:lvl>
    <w:lvl w:ilvl="8">
      <w:start w:val="1"/>
      <w:numFmt w:val="bullet"/>
      <w:lvlText w:val="•"/>
      <w:lvlJc w:val="left"/>
      <w:pPr>
        <w:ind w:left="8568" w:hanging="287"/>
      </w:pPr>
      <w:rPr>
        <w:rFonts w:hint="default"/>
        <w:lang w:val="en-US" w:eastAsia="en-US" w:bidi="en-US"/>
      </w:rPr>
    </w:lvl>
  </w:abstractNum>
  <w:abstractNum w:abstractNumId="11" w15:restartNumberingAfterBreak="0">
    <w:nsid w:val="0000000B"/>
    <w:multiLevelType w:val="multilevel"/>
    <w:tmpl w:val="0000000B"/>
    <w:lvl w:ilvl="0">
      <w:start w:val="2"/>
      <w:numFmt w:val="lowerLetter"/>
      <w:lvlText w:val="(%1)"/>
      <w:lvlJc w:val="left"/>
      <w:pPr>
        <w:ind w:left="332" w:hanging="264"/>
        <w:jc w:val="left"/>
      </w:pPr>
      <w:rPr>
        <w:rFonts w:ascii="Times New Roman" w:eastAsia="Times New Roman" w:hAnsi="Times New Roman" w:cs="Times New Roman" w:hint="default"/>
        <w:b/>
        <w:bCs/>
        <w:spacing w:val="-4"/>
        <w:w w:val="100"/>
        <w:sz w:val="18"/>
        <w:szCs w:val="18"/>
        <w:lang w:val="en-US" w:eastAsia="en-US" w:bidi="en-US"/>
      </w:rPr>
    </w:lvl>
    <w:lvl w:ilvl="1">
      <w:start w:val="1"/>
      <w:numFmt w:val="lowerRoman"/>
      <w:lvlText w:val="(%2)"/>
      <w:lvlJc w:val="left"/>
      <w:pPr>
        <w:ind w:left="4188" w:hanging="216"/>
        <w:jc w:val="right"/>
      </w:pPr>
      <w:rPr>
        <w:rFonts w:hint="default"/>
        <w:b/>
        <w:bCs/>
        <w:w w:val="100"/>
        <w:lang w:val="en-US" w:eastAsia="en-US" w:bidi="en-US"/>
      </w:rPr>
    </w:lvl>
    <w:lvl w:ilvl="2">
      <w:start w:val="1"/>
      <w:numFmt w:val="bullet"/>
      <w:lvlText w:val="•"/>
      <w:lvlJc w:val="left"/>
      <w:pPr>
        <w:ind w:left="4920" w:hanging="216"/>
      </w:pPr>
      <w:rPr>
        <w:rFonts w:hint="default"/>
        <w:lang w:val="en-US" w:eastAsia="en-US" w:bidi="en-US"/>
      </w:rPr>
    </w:lvl>
    <w:lvl w:ilvl="3">
      <w:start w:val="1"/>
      <w:numFmt w:val="bullet"/>
      <w:lvlText w:val="•"/>
      <w:lvlJc w:val="left"/>
      <w:pPr>
        <w:ind w:left="5660" w:hanging="216"/>
      </w:pPr>
      <w:rPr>
        <w:rFonts w:hint="default"/>
        <w:lang w:val="en-US" w:eastAsia="en-US" w:bidi="en-US"/>
      </w:rPr>
    </w:lvl>
    <w:lvl w:ilvl="4">
      <w:start w:val="1"/>
      <w:numFmt w:val="bullet"/>
      <w:lvlText w:val="•"/>
      <w:lvlJc w:val="left"/>
      <w:pPr>
        <w:ind w:left="6400" w:hanging="216"/>
      </w:pPr>
      <w:rPr>
        <w:rFonts w:hint="default"/>
        <w:lang w:val="en-US" w:eastAsia="en-US" w:bidi="en-US"/>
      </w:rPr>
    </w:lvl>
    <w:lvl w:ilvl="5">
      <w:start w:val="1"/>
      <w:numFmt w:val="bullet"/>
      <w:lvlText w:val="•"/>
      <w:lvlJc w:val="left"/>
      <w:pPr>
        <w:ind w:left="7140" w:hanging="216"/>
      </w:pPr>
      <w:rPr>
        <w:rFonts w:hint="default"/>
        <w:lang w:val="en-US" w:eastAsia="en-US" w:bidi="en-US"/>
      </w:rPr>
    </w:lvl>
    <w:lvl w:ilvl="6">
      <w:start w:val="1"/>
      <w:numFmt w:val="bullet"/>
      <w:lvlText w:val="•"/>
      <w:lvlJc w:val="left"/>
      <w:pPr>
        <w:ind w:left="7880" w:hanging="216"/>
      </w:pPr>
      <w:rPr>
        <w:rFonts w:hint="default"/>
        <w:lang w:val="en-US" w:eastAsia="en-US" w:bidi="en-US"/>
      </w:rPr>
    </w:lvl>
    <w:lvl w:ilvl="7">
      <w:start w:val="1"/>
      <w:numFmt w:val="bullet"/>
      <w:lvlText w:val="•"/>
      <w:lvlJc w:val="left"/>
      <w:pPr>
        <w:ind w:left="8620" w:hanging="216"/>
      </w:pPr>
      <w:rPr>
        <w:rFonts w:hint="default"/>
        <w:lang w:val="en-US" w:eastAsia="en-US" w:bidi="en-US"/>
      </w:rPr>
    </w:lvl>
    <w:lvl w:ilvl="8">
      <w:start w:val="1"/>
      <w:numFmt w:val="bullet"/>
      <w:lvlText w:val="•"/>
      <w:lvlJc w:val="left"/>
      <w:pPr>
        <w:ind w:left="9360" w:hanging="216"/>
      </w:pPr>
      <w:rPr>
        <w:rFonts w:hint="default"/>
        <w:lang w:val="en-US" w:eastAsia="en-US" w:bidi="en-US"/>
      </w:rPr>
    </w:lvl>
  </w:abstractNum>
  <w:abstractNum w:abstractNumId="12" w15:restartNumberingAfterBreak="0">
    <w:nsid w:val="0000000C"/>
    <w:multiLevelType w:val="multilevel"/>
    <w:tmpl w:val="0000000C"/>
    <w:lvl w:ilvl="0">
      <w:start w:val="1"/>
      <w:numFmt w:val="lowerRoman"/>
      <w:lvlText w:val="(%1)"/>
      <w:lvlJc w:val="left"/>
      <w:pPr>
        <w:ind w:left="332" w:hanging="241"/>
        <w:jc w:val="left"/>
      </w:pPr>
      <w:rPr>
        <w:rFonts w:ascii="Times New Roman" w:eastAsia="Times New Roman" w:hAnsi="Times New Roman" w:cs="Times New Roman" w:hint="default"/>
        <w:b/>
        <w:bCs/>
        <w:spacing w:val="-1"/>
        <w:w w:val="99"/>
        <w:sz w:val="20"/>
        <w:szCs w:val="20"/>
        <w:lang w:val="en-US" w:eastAsia="en-US" w:bidi="en-US"/>
      </w:rPr>
    </w:lvl>
    <w:lvl w:ilvl="1">
      <w:start w:val="1"/>
      <w:numFmt w:val="lowerLetter"/>
      <w:lvlText w:val="(%2)"/>
      <w:lvlJc w:val="left"/>
      <w:pPr>
        <w:ind w:left="6552" w:hanging="285"/>
        <w:jc w:val="left"/>
      </w:pPr>
      <w:rPr>
        <w:rFonts w:ascii="Times New Roman" w:eastAsia="Times New Roman" w:hAnsi="Times New Roman" w:cs="Times New Roman" w:hint="default"/>
        <w:b/>
        <w:bCs/>
        <w:w w:val="99"/>
        <w:sz w:val="20"/>
        <w:szCs w:val="20"/>
        <w:lang w:val="en-US" w:eastAsia="en-US" w:bidi="en-US"/>
      </w:rPr>
    </w:lvl>
    <w:lvl w:ilvl="2">
      <w:start w:val="1"/>
      <w:numFmt w:val="bullet"/>
      <w:lvlText w:val="•"/>
      <w:lvlJc w:val="left"/>
      <w:pPr>
        <w:ind w:left="7035" w:hanging="285"/>
      </w:pPr>
      <w:rPr>
        <w:rFonts w:hint="default"/>
        <w:lang w:val="en-US" w:eastAsia="en-US" w:bidi="en-US"/>
      </w:rPr>
    </w:lvl>
    <w:lvl w:ilvl="3">
      <w:start w:val="1"/>
      <w:numFmt w:val="bullet"/>
      <w:lvlText w:val="•"/>
      <w:lvlJc w:val="left"/>
      <w:pPr>
        <w:ind w:left="7511" w:hanging="285"/>
      </w:pPr>
      <w:rPr>
        <w:rFonts w:hint="default"/>
        <w:lang w:val="en-US" w:eastAsia="en-US" w:bidi="en-US"/>
      </w:rPr>
    </w:lvl>
    <w:lvl w:ilvl="4">
      <w:start w:val="1"/>
      <w:numFmt w:val="bullet"/>
      <w:lvlText w:val="•"/>
      <w:lvlJc w:val="left"/>
      <w:pPr>
        <w:ind w:left="7986" w:hanging="285"/>
      </w:pPr>
      <w:rPr>
        <w:rFonts w:hint="default"/>
        <w:lang w:val="en-US" w:eastAsia="en-US" w:bidi="en-US"/>
      </w:rPr>
    </w:lvl>
    <w:lvl w:ilvl="5">
      <w:start w:val="1"/>
      <w:numFmt w:val="bullet"/>
      <w:lvlText w:val="•"/>
      <w:lvlJc w:val="left"/>
      <w:pPr>
        <w:ind w:left="8462" w:hanging="285"/>
      </w:pPr>
      <w:rPr>
        <w:rFonts w:hint="default"/>
        <w:lang w:val="en-US" w:eastAsia="en-US" w:bidi="en-US"/>
      </w:rPr>
    </w:lvl>
    <w:lvl w:ilvl="6">
      <w:start w:val="1"/>
      <w:numFmt w:val="bullet"/>
      <w:lvlText w:val="•"/>
      <w:lvlJc w:val="left"/>
      <w:pPr>
        <w:ind w:left="8937" w:hanging="285"/>
      </w:pPr>
      <w:rPr>
        <w:rFonts w:hint="default"/>
        <w:lang w:val="en-US" w:eastAsia="en-US" w:bidi="en-US"/>
      </w:rPr>
    </w:lvl>
    <w:lvl w:ilvl="7">
      <w:start w:val="1"/>
      <w:numFmt w:val="bullet"/>
      <w:lvlText w:val="•"/>
      <w:lvlJc w:val="left"/>
      <w:pPr>
        <w:ind w:left="9413" w:hanging="285"/>
      </w:pPr>
      <w:rPr>
        <w:rFonts w:hint="default"/>
        <w:lang w:val="en-US" w:eastAsia="en-US" w:bidi="en-US"/>
      </w:rPr>
    </w:lvl>
    <w:lvl w:ilvl="8">
      <w:start w:val="1"/>
      <w:numFmt w:val="bullet"/>
      <w:lvlText w:val="•"/>
      <w:lvlJc w:val="left"/>
      <w:pPr>
        <w:ind w:left="9888" w:hanging="285"/>
      </w:pPr>
      <w:rPr>
        <w:rFonts w:hint="default"/>
        <w:lang w:val="en-US" w:eastAsia="en-US" w:bidi="en-US"/>
      </w:rPr>
    </w:lvl>
  </w:abstractNum>
  <w:abstractNum w:abstractNumId="13" w15:restartNumberingAfterBreak="0">
    <w:nsid w:val="0000000D"/>
    <w:multiLevelType w:val="multilevel"/>
    <w:tmpl w:val="0000000D"/>
    <w:lvl w:ilvl="0">
      <w:start w:val="1"/>
      <w:numFmt w:val="lowerRoman"/>
      <w:lvlText w:val="(%1)"/>
      <w:lvlJc w:val="left"/>
      <w:pPr>
        <w:ind w:left="6778" w:hanging="240"/>
        <w:jc w:val="left"/>
      </w:pPr>
      <w:rPr>
        <w:rFonts w:ascii="Times New Roman" w:eastAsia="Times New Roman" w:hAnsi="Times New Roman" w:cs="Times New Roman" w:hint="default"/>
        <w:b/>
        <w:bCs/>
        <w:w w:val="99"/>
        <w:sz w:val="20"/>
        <w:szCs w:val="20"/>
        <w:lang w:val="en-US" w:eastAsia="en-US" w:bidi="en-US"/>
      </w:rPr>
    </w:lvl>
    <w:lvl w:ilvl="1">
      <w:start w:val="1"/>
      <w:numFmt w:val="bullet"/>
      <w:lvlText w:val="•"/>
      <w:lvlJc w:val="left"/>
      <w:pPr>
        <w:ind w:left="7104" w:hanging="240"/>
      </w:pPr>
      <w:rPr>
        <w:rFonts w:hint="default"/>
        <w:lang w:val="en-US" w:eastAsia="en-US" w:bidi="en-US"/>
      </w:rPr>
    </w:lvl>
    <w:lvl w:ilvl="2">
      <w:start w:val="1"/>
      <w:numFmt w:val="bullet"/>
      <w:lvlText w:val="•"/>
      <w:lvlJc w:val="left"/>
      <w:pPr>
        <w:ind w:left="7428" w:hanging="240"/>
      </w:pPr>
      <w:rPr>
        <w:rFonts w:hint="default"/>
        <w:lang w:val="en-US" w:eastAsia="en-US" w:bidi="en-US"/>
      </w:rPr>
    </w:lvl>
    <w:lvl w:ilvl="3">
      <w:start w:val="1"/>
      <w:numFmt w:val="bullet"/>
      <w:lvlText w:val="•"/>
      <w:lvlJc w:val="left"/>
      <w:pPr>
        <w:ind w:left="7752" w:hanging="240"/>
      </w:pPr>
      <w:rPr>
        <w:rFonts w:hint="default"/>
        <w:lang w:val="en-US" w:eastAsia="en-US" w:bidi="en-US"/>
      </w:rPr>
    </w:lvl>
    <w:lvl w:ilvl="4">
      <w:start w:val="1"/>
      <w:numFmt w:val="bullet"/>
      <w:lvlText w:val="•"/>
      <w:lvlJc w:val="left"/>
      <w:pPr>
        <w:ind w:left="8076" w:hanging="240"/>
      </w:pPr>
      <w:rPr>
        <w:rFonts w:hint="default"/>
        <w:lang w:val="en-US" w:eastAsia="en-US" w:bidi="en-US"/>
      </w:rPr>
    </w:lvl>
    <w:lvl w:ilvl="5">
      <w:start w:val="1"/>
      <w:numFmt w:val="bullet"/>
      <w:lvlText w:val="•"/>
      <w:lvlJc w:val="left"/>
      <w:pPr>
        <w:ind w:left="8400" w:hanging="240"/>
      </w:pPr>
      <w:rPr>
        <w:rFonts w:hint="default"/>
        <w:lang w:val="en-US" w:eastAsia="en-US" w:bidi="en-US"/>
      </w:rPr>
    </w:lvl>
    <w:lvl w:ilvl="6">
      <w:start w:val="1"/>
      <w:numFmt w:val="bullet"/>
      <w:lvlText w:val="•"/>
      <w:lvlJc w:val="left"/>
      <w:pPr>
        <w:ind w:left="8724" w:hanging="240"/>
      </w:pPr>
      <w:rPr>
        <w:rFonts w:hint="default"/>
        <w:lang w:val="en-US" w:eastAsia="en-US" w:bidi="en-US"/>
      </w:rPr>
    </w:lvl>
    <w:lvl w:ilvl="7">
      <w:start w:val="1"/>
      <w:numFmt w:val="bullet"/>
      <w:lvlText w:val="•"/>
      <w:lvlJc w:val="left"/>
      <w:pPr>
        <w:ind w:left="9049" w:hanging="240"/>
      </w:pPr>
      <w:rPr>
        <w:rFonts w:hint="default"/>
        <w:lang w:val="en-US" w:eastAsia="en-US" w:bidi="en-US"/>
      </w:rPr>
    </w:lvl>
    <w:lvl w:ilvl="8">
      <w:start w:val="1"/>
      <w:numFmt w:val="bullet"/>
      <w:lvlText w:val="•"/>
      <w:lvlJc w:val="left"/>
      <w:pPr>
        <w:ind w:left="9373" w:hanging="240"/>
      </w:pPr>
      <w:rPr>
        <w:rFonts w:hint="default"/>
        <w:lang w:val="en-US" w:eastAsia="en-US" w:bidi="en-US"/>
      </w:rPr>
    </w:lvl>
  </w:abstractNum>
  <w:abstractNum w:abstractNumId="14" w15:restartNumberingAfterBreak="0">
    <w:nsid w:val="0000000E"/>
    <w:multiLevelType w:val="multilevel"/>
    <w:tmpl w:val="0000000E"/>
    <w:lvl w:ilvl="0">
      <w:start w:val="1"/>
      <w:numFmt w:val="decimal"/>
      <w:lvlText w:val="%1."/>
      <w:lvlJc w:val="left"/>
      <w:pPr>
        <w:ind w:left="534" w:hanging="203"/>
        <w:jc w:val="left"/>
      </w:pPr>
      <w:rPr>
        <w:rFonts w:ascii="Times New Roman" w:eastAsia="Times New Roman" w:hAnsi="Times New Roman" w:cs="Times New Roman" w:hint="default"/>
        <w:b/>
        <w:bCs/>
        <w:spacing w:val="0"/>
        <w:w w:val="99"/>
        <w:sz w:val="20"/>
        <w:szCs w:val="20"/>
        <w:lang w:val="en-US" w:eastAsia="en-US" w:bidi="en-US"/>
      </w:rPr>
    </w:lvl>
    <w:lvl w:ilvl="1">
      <w:start w:val="1"/>
      <w:numFmt w:val="bullet"/>
      <w:lvlText w:val="•"/>
      <w:lvlJc w:val="left"/>
      <w:pPr>
        <w:ind w:left="1570" w:hanging="203"/>
      </w:pPr>
      <w:rPr>
        <w:rFonts w:hint="default"/>
        <w:lang w:val="en-US" w:eastAsia="en-US" w:bidi="en-US"/>
      </w:rPr>
    </w:lvl>
    <w:lvl w:ilvl="2">
      <w:start w:val="1"/>
      <w:numFmt w:val="bullet"/>
      <w:lvlText w:val="•"/>
      <w:lvlJc w:val="left"/>
      <w:pPr>
        <w:ind w:left="2600" w:hanging="203"/>
      </w:pPr>
      <w:rPr>
        <w:rFonts w:hint="default"/>
        <w:lang w:val="en-US" w:eastAsia="en-US" w:bidi="en-US"/>
      </w:rPr>
    </w:lvl>
    <w:lvl w:ilvl="3">
      <w:start w:val="1"/>
      <w:numFmt w:val="bullet"/>
      <w:lvlText w:val="•"/>
      <w:lvlJc w:val="left"/>
      <w:pPr>
        <w:ind w:left="3630" w:hanging="203"/>
      </w:pPr>
      <w:rPr>
        <w:rFonts w:hint="default"/>
        <w:lang w:val="en-US" w:eastAsia="en-US" w:bidi="en-US"/>
      </w:rPr>
    </w:lvl>
    <w:lvl w:ilvl="4">
      <w:start w:val="1"/>
      <w:numFmt w:val="bullet"/>
      <w:lvlText w:val="•"/>
      <w:lvlJc w:val="left"/>
      <w:pPr>
        <w:ind w:left="4660" w:hanging="203"/>
      </w:pPr>
      <w:rPr>
        <w:rFonts w:hint="default"/>
        <w:lang w:val="en-US" w:eastAsia="en-US" w:bidi="en-US"/>
      </w:rPr>
    </w:lvl>
    <w:lvl w:ilvl="5">
      <w:start w:val="1"/>
      <w:numFmt w:val="bullet"/>
      <w:lvlText w:val="•"/>
      <w:lvlJc w:val="left"/>
      <w:pPr>
        <w:ind w:left="5690" w:hanging="203"/>
      </w:pPr>
      <w:rPr>
        <w:rFonts w:hint="default"/>
        <w:lang w:val="en-US" w:eastAsia="en-US" w:bidi="en-US"/>
      </w:rPr>
    </w:lvl>
    <w:lvl w:ilvl="6">
      <w:start w:val="1"/>
      <w:numFmt w:val="bullet"/>
      <w:lvlText w:val="•"/>
      <w:lvlJc w:val="left"/>
      <w:pPr>
        <w:ind w:left="6720" w:hanging="203"/>
      </w:pPr>
      <w:rPr>
        <w:rFonts w:hint="default"/>
        <w:lang w:val="en-US" w:eastAsia="en-US" w:bidi="en-US"/>
      </w:rPr>
    </w:lvl>
    <w:lvl w:ilvl="7">
      <w:start w:val="1"/>
      <w:numFmt w:val="bullet"/>
      <w:lvlText w:val="•"/>
      <w:lvlJc w:val="left"/>
      <w:pPr>
        <w:ind w:left="7750" w:hanging="203"/>
      </w:pPr>
      <w:rPr>
        <w:rFonts w:hint="default"/>
        <w:lang w:val="en-US" w:eastAsia="en-US" w:bidi="en-US"/>
      </w:rPr>
    </w:lvl>
    <w:lvl w:ilvl="8">
      <w:start w:val="1"/>
      <w:numFmt w:val="bullet"/>
      <w:lvlText w:val="•"/>
      <w:lvlJc w:val="left"/>
      <w:pPr>
        <w:ind w:left="8780" w:hanging="203"/>
      </w:pPr>
      <w:rPr>
        <w:rFonts w:hint="default"/>
        <w:lang w:val="en-US" w:eastAsia="en-US" w:bidi="en-US"/>
      </w:rPr>
    </w:lvl>
  </w:abstractNum>
  <w:abstractNum w:abstractNumId="15" w15:restartNumberingAfterBreak="0">
    <w:nsid w:val="0000000F"/>
    <w:multiLevelType w:val="multilevel"/>
    <w:tmpl w:val="0000000F"/>
    <w:lvl w:ilvl="0">
      <w:start w:val="1"/>
      <w:numFmt w:val="bullet"/>
      <w:lvlText w:val=""/>
      <w:lvlJc w:val="left"/>
      <w:pPr>
        <w:ind w:left="288" w:hanging="181"/>
      </w:pPr>
      <w:rPr>
        <w:rFonts w:ascii="Symbol" w:eastAsia="Symbol" w:hAnsi="Symbol" w:cs="Symbol" w:hint="default"/>
        <w:w w:val="99"/>
        <w:sz w:val="20"/>
        <w:szCs w:val="20"/>
        <w:lang w:val="en-US" w:eastAsia="en-US" w:bidi="en-US"/>
      </w:rPr>
    </w:lvl>
    <w:lvl w:ilvl="1">
      <w:start w:val="1"/>
      <w:numFmt w:val="bullet"/>
      <w:lvlText w:val="•"/>
      <w:lvlJc w:val="left"/>
      <w:pPr>
        <w:ind w:left="610" w:hanging="181"/>
      </w:pPr>
      <w:rPr>
        <w:rFonts w:hint="default"/>
        <w:lang w:val="en-US" w:eastAsia="en-US" w:bidi="en-US"/>
      </w:rPr>
    </w:lvl>
    <w:lvl w:ilvl="2">
      <w:start w:val="1"/>
      <w:numFmt w:val="bullet"/>
      <w:lvlText w:val="•"/>
      <w:lvlJc w:val="left"/>
      <w:pPr>
        <w:ind w:left="940" w:hanging="181"/>
      </w:pPr>
      <w:rPr>
        <w:rFonts w:hint="default"/>
        <w:lang w:val="en-US" w:eastAsia="en-US" w:bidi="en-US"/>
      </w:rPr>
    </w:lvl>
    <w:lvl w:ilvl="3">
      <w:start w:val="1"/>
      <w:numFmt w:val="bullet"/>
      <w:lvlText w:val="•"/>
      <w:lvlJc w:val="left"/>
      <w:pPr>
        <w:ind w:left="1270" w:hanging="181"/>
      </w:pPr>
      <w:rPr>
        <w:rFonts w:hint="default"/>
        <w:lang w:val="en-US" w:eastAsia="en-US" w:bidi="en-US"/>
      </w:rPr>
    </w:lvl>
    <w:lvl w:ilvl="4">
      <w:start w:val="1"/>
      <w:numFmt w:val="bullet"/>
      <w:lvlText w:val="•"/>
      <w:lvlJc w:val="left"/>
      <w:pPr>
        <w:ind w:left="1600" w:hanging="181"/>
      </w:pPr>
      <w:rPr>
        <w:rFonts w:hint="default"/>
        <w:lang w:val="en-US" w:eastAsia="en-US" w:bidi="en-US"/>
      </w:rPr>
    </w:lvl>
    <w:lvl w:ilvl="5">
      <w:start w:val="1"/>
      <w:numFmt w:val="bullet"/>
      <w:lvlText w:val="•"/>
      <w:lvlJc w:val="left"/>
      <w:pPr>
        <w:ind w:left="1930" w:hanging="181"/>
      </w:pPr>
      <w:rPr>
        <w:rFonts w:hint="default"/>
        <w:lang w:val="en-US" w:eastAsia="en-US" w:bidi="en-US"/>
      </w:rPr>
    </w:lvl>
    <w:lvl w:ilvl="6">
      <w:start w:val="1"/>
      <w:numFmt w:val="bullet"/>
      <w:lvlText w:val="•"/>
      <w:lvlJc w:val="left"/>
      <w:pPr>
        <w:ind w:left="2260" w:hanging="181"/>
      </w:pPr>
      <w:rPr>
        <w:rFonts w:hint="default"/>
        <w:lang w:val="en-US" w:eastAsia="en-US" w:bidi="en-US"/>
      </w:rPr>
    </w:lvl>
    <w:lvl w:ilvl="7">
      <w:start w:val="1"/>
      <w:numFmt w:val="bullet"/>
      <w:lvlText w:val="•"/>
      <w:lvlJc w:val="left"/>
      <w:pPr>
        <w:ind w:left="2590" w:hanging="181"/>
      </w:pPr>
      <w:rPr>
        <w:rFonts w:hint="default"/>
        <w:lang w:val="en-US" w:eastAsia="en-US" w:bidi="en-US"/>
      </w:rPr>
    </w:lvl>
    <w:lvl w:ilvl="8">
      <w:start w:val="1"/>
      <w:numFmt w:val="bullet"/>
      <w:lvlText w:val="•"/>
      <w:lvlJc w:val="left"/>
      <w:pPr>
        <w:ind w:left="2920" w:hanging="181"/>
      </w:pPr>
      <w:rPr>
        <w:rFonts w:hint="default"/>
        <w:lang w:val="en-US" w:eastAsia="en-US" w:bidi="en-US"/>
      </w:rPr>
    </w:lvl>
  </w:abstractNum>
  <w:abstractNum w:abstractNumId="16" w15:restartNumberingAfterBreak="0">
    <w:nsid w:val="00000010"/>
    <w:multiLevelType w:val="multilevel"/>
    <w:tmpl w:val="00000010"/>
    <w:lvl w:ilvl="0">
      <w:start w:val="1"/>
      <w:numFmt w:val="lowerRoman"/>
      <w:lvlText w:val="(%1)"/>
      <w:lvlJc w:val="left"/>
      <w:pPr>
        <w:ind w:left="558" w:hanging="227"/>
        <w:jc w:val="left"/>
      </w:pPr>
      <w:rPr>
        <w:rFonts w:ascii="Times New Roman" w:eastAsia="Times New Roman" w:hAnsi="Times New Roman" w:cs="Times New Roman" w:hint="default"/>
        <w:b/>
        <w:bCs/>
        <w:i/>
        <w:spacing w:val="-1"/>
        <w:w w:val="99"/>
        <w:sz w:val="19"/>
        <w:szCs w:val="19"/>
        <w:lang w:val="en-US" w:eastAsia="en-US" w:bidi="en-US"/>
      </w:rPr>
    </w:lvl>
    <w:lvl w:ilvl="1">
      <w:start w:val="1"/>
      <w:numFmt w:val="bullet"/>
      <w:lvlText w:val="•"/>
      <w:lvlJc w:val="left"/>
      <w:pPr>
        <w:ind w:left="1588" w:hanging="227"/>
      </w:pPr>
      <w:rPr>
        <w:rFonts w:hint="default"/>
        <w:lang w:val="en-US" w:eastAsia="en-US" w:bidi="en-US"/>
      </w:rPr>
    </w:lvl>
    <w:lvl w:ilvl="2">
      <w:start w:val="1"/>
      <w:numFmt w:val="bullet"/>
      <w:lvlText w:val="•"/>
      <w:lvlJc w:val="left"/>
      <w:pPr>
        <w:ind w:left="2616" w:hanging="227"/>
      </w:pPr>
      <w:rPr>
        <w:rFonts w:hint="default"/>
        <w:lang w:val="en-US" w:eastAsia="en-US" w:bidi="en-US"/>
      </w:rPr>
    </w:lvl>
    <w:lvl w:ilvl="3">
      <w:start w:val="1"/>
      <w:numFmt w:val="bullet"/>
      <w:lvlText w:val="•"/>
      <w:lvlJc w:val="left"/>
      <w:pPr>
        <w:ind w:left="3644" w:hanging="227"/>
      </w:pPr>
      <w:rPr>
        <w:rFonts w:hint="default"/>
        <w:lang w:val="en-US" w:eastAsia="en-US" w:bidi="en-US"/>
      </w:rPr>
    </w:lvl>
    <w:lvl w:ilvl="4">
      <w:start w:val="1"/>
      <w:numFmt w:val="bullet"/>
      <w:lvlText w:val="•"/>
      <w:lvlJc w:val="left"/>
      <w:pPr>
        <w:ind w:left="4672" w:hanging="227"/>
      </w:pPr>
      <w:rPr>
        <w:rFonts w:hint="default"/>
        <w:lang w:val="en-US" w:eastAsia="en-US" w:bidi="en-US"/>
      </w:rPr>
    </w:lvl>
    <w:lvl w:ilvl="5">
      <w:start w:val="1"/>
      <w:numFmt w:val="bullet"/>
      <w:lvlText w:val="•"/>
      <w:lvlJc w:val="left"/>
      <w:pPr>
        <w:ind w:left="5700" w:hanging="227"/>
      </w:pPr>
      <w:rPr>
        <w:rFonts w:hint="default"/>
        <w:lang w:val="en-US" w:eastAsia="en-US" w:bidi="en-US"/>
      </w:rPr>
    </w:lvl>
    <w:lvl w:ilvl="6">
      <w:start w:val="1"/>
      <w:numFmt w:val="bullet"/>
      <w:lvlText w:val="•"/>
      <w:lvlJc w:val="left"/>
      <w:pPr>
        <w:ind w:left="6728" w:hanging="227"/>
      </w:pPr>
      <w:rPr>
        <w:rFonts w:hint="default"/>
        <w:lang w:val="en-US" w:eastAsia="en-US" w:bidi="en-US"/>
      </w:rPr>
    </w:lvl>
    <w:lvl w:ilvl="7">
      <w:start w:val="1"/>
      <w:numFmt w:val="bullet"/>
      <w:lvlText w:val="•"/>
      <w:lvlJc w:val="left"/>
      <w:pPr>
        <w:ind w:left="7756" w:hanging="227"/>
      </w:pPr>
      <w:rPr>
        <w:rFonts w:hint="default"/>
        <w:lang w:val="en-US" w:eastAsia="en-US" w:bidi="en-US"/>
      </w:rPr>
    </w:lvl>
    <w:lvl w:ilvl="8">
      <w:start w:val="1"/>
      <w:numFmt w:val="bullet"/>
      <w:lvlText w:val="•"/>
      <w:lvlJc w:val="left"/>
      <w:pPr>
        <w:ind w:left="8784" w:hanging="227"/>
      </w:pPr>
      <w:rPr>
        <w:rFonts w:hint="default"/>
        <w:lang w:val="en-US" w:eastAsia="en-US" w:bidi="en-US"/>
      </w:rPr>
    </w:lvl>
  </w:abstractNum>
  <w:abstractNum w:abstractNumId="17" w15:restartNumberingAfterBreak="0">
    <w:nsid w:val="00000011"/>
    <w:multiLevelType w:val="multilevel"/>
    <w:tmpl w:val="00000011"/>
    <w:lvl w:ilvl="0">
      <w:start w:val="1"/>
      <w:numFmt w:val="lowerLetter"/>
      <w:lvlText w:val="(%1)"/>
      <w:lvlJc w:val="left"/>
      <w:pPr>
        <w:ind w:left="605" w:hanging="273"/>
        <w:jc w:val="left"/>
      </w:pPr>
      <w:rPr>
        <w:rFonts w:ascii="Times New Roman" w:eastAsia="Times New Roman" w:hAnsi="Times New Roman" w:cs="Times New Roman" w:hint="default"/>
        <w:w w:val="99"/>
        <w:sz w:val="20"/>
        <w:szCs w:val="20"/>
        <w:lang w:val="en-US" w:eastAsia="en-US" w:bidi="en-US"/>
      </w:rPr>
    </w:lvl>
    <w:lvl w:ilvl="1">
      <w:start w:val="1"/>
      <w:numFmt w:val="bullet"/>
      <w:lvlText w:val="•"/>
      <w:lvlJc w:val="left"/>
      <w:pPr>
        <w:ind w:left="1624" w:hanging="273"/>
      </w:pPr>
      <w:rPr>
        <w:rFonts w:hint="default"/>
        <w:lang w:val="en-US" w:eastAsia="en-US" w:bidi="en-US"/>
      </w:rPr>
    </w:lvl>
    <w:lvl w:ilvl="2">
      <w:start w:val="1"/>
      <w:numFmt w:val="bullet"/>
      <w:lvlText w:val="•"/>
      <w:lvlJc w:val="left"/>
      <w:pPr>
        <w:ind w:left="2648" w:hanging="273"/>
      </w:pPr>
      <w:rPr>
        <w:rFonts w:hint="default"/>
        <w:lang w:val="en-US" w:eastAsia="en-US" w:bidi="en-US"/>
      </w:rPr>
    </w:lvl>
    <w:lvl w:ilvl="3">
      <w:start w:val="1"/>
      <w:numFmt w:val="bullet"/>
      <w:lvlText w:val="•"/>
      <w:lvlJc w:val="left"/>
      <w:pPr>
        <w:ind w:left="3672" w:hanging="273"/>
      </w:pPr>
      <w:rPr>
        <w:rFonts w:hint="default"/>
        <w:lang w:val="en-US" w:eastAsia="en-US" w:bidi="en-US"/>
      </w:rPr>
    </w:lvl>
    <w:lvl w:ilvl="4">
      <w:start w:val="1"/>
      <w:numFmt w:val="bullet"/>
      <w:lvlText w:val="•"/>
      <w:lvlJc w:val="left"/>
      <w:pPr>
        <w:ind w:left="4696" w:hanging="273"/>
      </w:pPr>
      <w:rPr>
        <w:rFonts w:hint="default"/>
        <w:lang w:val="en-US" w:eastAsia="en-US" w:bidi="en-US"/>
      </w:rPr>
    </w:lvl>
    <w:lvl w:ilvl="5">
      <w:start w:val="1"/>
      <w:numFmt w:val="bullet"/>
      <w:lvlText w:val="•"/>
      <w:lvlJc w:val="left"/>
      <w:pPr>
        <w:ind w:left="5720" w:hanging="273"/>
      </w:pPr>
      <w:rPr>
        <w:rFonts w:hint="default"/>
        <w:lang w:val="en-US" w:eastAsia="en-US" w:bidi="en-US"/>
      </w:rPr>
    </w:lvl>
    <w:lvl w:ilvl="6">
      <w:start w:val="1"/>
      <w:numFmt w:val="bullet"/>
      <w:lvlText w:val="•"/>
      <w:lvlJc w:val="left"/>
      <w:pPr>
        <w:ind w:left="6744" w:hanging="273"/>
      </w:pPr>
      <w:rPr>
        <w:rFonts w:hint="default"/>
        <w:lang w:val="en-US" w:eastAsia="en-US" w:bidi="en-US"/>
      </w:rPr>
    </w:lvl>
    <w:lvl w:ilvl="7">
      <w:start w:val="1"/>
      <w:numFmt w:val="bullet"/>
      <w:lvlText w:val="•"/>
      <w:lvlJc w:val="left"/>
      <w:pPr>
        <w:ind w:left="7768" w:hanging="273"/>
      </w:pPr>
      <w:rPr>
        <w:rFonts w:hint="default"/>
        <w:lang w:val="en-US" w:eastAsia="en-US" w:bidi="en-US"/>
      </w:rPr>
    </w:lvl>
    <w:lvl w:ilvl="8">
      <w:start w:val="1"/>
      <w:numFmt w:val="bullet"/>
      <w:lvlText w:val="•"/>
      <w:lvlJc w:val="left"/>
      <w:pPr>
        <w:ind w:left="8792" w:hanging="273"/>
      </w:pPr>
      <w:rPr>
        <w:rFonts w:hint="default"/>
        <w:lang w:val="en-US" w:eastAsia="en-US" w:bidi="en-US"/>
      </w:rPr>
    </w:lvl>
  </w:abstractNum>
  <w:abstractNum w:abstractNumId="18" w15:restartNumberingAfterBreak="0">
    <w:nsid w:val="00000012"/>
    <w:multiLevelType w:val="multilevel"/>
    <w:tmpl w:val="00000012"/>
    <w:lvl w:ilvl="0">
      <w:start w:val="1"/>
      <w:numFmt w:val="lowerRoman"/>
      <w:lvlText w:val="(%1)"/>
      <w:lvlJc w:val="left"/>
      <w:pPr>
        <w:ind w:left="572" w:hanging="240"/>
        <w:jc w:val="left"/>
      </w:pPr>
      <w:rPr>
        <w:rFonts w:ascii="Times New Roman" w:eastAsia="Times New Roman" w:hAnsi="Times New Roman" w:cs="Times New Roman" w:hint="default"/>
        <w:b/>
        <w:bCs/>
        <w:w w:val="99"/>
        <w:sz w:val="20"/>
        <w:szCs w:val="20"/>
        <w:lang w:val="en-US" w:eastAsia="en-US" w:bidi="en-US"/>
      </w:rPr>
    </w:lvl>
    <w:lvl w:ilvl="1">
      <w:start w:val="1"/>
      <w:numFmt w:val="bullet"/>
      <w:lvlText w:val="•"/>
      <w:lvlJc w:val="left"/>
      <w:pPr>
        <w:ind w:left="1606" w:hanging="240"/>
      </w:pPr>
      <w:rPr>
        <w:rFonts w:hint="default"/>
        <w:lang w:val="en-US" w:eastAsia="en-US" w:bidi="en-US"/>
      </w:rPr>
    </w:lvl>
    <w:lvl w:ilvl="2">
      <w:start w:val="1"/>
      <w:numFmt w:val="bullet"/>
      <w:lvlText w:val="•"/>
      <w:lvlJc w:val="left"/>
      <w:pPr>
        <w:ind w:left="2632" w:hanging="240"/>
      </w:pPr>
      <w:rPr>
        <w:rFonts w:hint="default"/>
        <w:lang w:val="en-US" w:eastAsia="en-US" w:bidi="en-US"/>
      </w:rPr>
    </w:lvl>
    <w:lvl w:ilvl="3">
      <w:start w:val="1"/>
      <w:numFmt w:val="bullet"/>
      <w:lvlText w:val="•"/>
      <w:lvlJc w:val="left"/>
      <w:pPr>
        <w:ind w:left="3658" w:hanging="240"/>
      </w:pPr>
      <w:rPr>
        <w:rFonts w:hint="default"/>
        <w:lang w:val="en-US" w:eastAsia="en-US" w:bidi="en-US"/>
      </w:rPr>
    </w:lvl>
    <w:lvl w:ilvl="4">
      <w:start w:val="1"/>
      <w:numFmt w:val="bullet"/>
      <w:lvlText w:val="•"/>
      <w:lvlJc w:val="left"/>
      <w:pPr>
        <w:ind w:left="4684" w:hanging="240"/>
      </w:pPr>
      <w:rPr>
        <w:rFonts w:hint="default"/>
        <w:lang w:val="en-US" w:eastAsia="en-US" w:bidi="en-US"/>
      </w:rPr>
    </w:lvl>
    <w:lvl w:ilvl="5">
      <w:start w:val="1"/>
      <w:numFmt w:val="bullet"/>
      <w:lvlText w:val="•"/>
      <w:lvlJc w:val="left"/>
      <w:pPr>
        <w:ind w:left="5710" w:hanging="240"/>
      </w:pPr>
      <w:rPr>
        <w:rFonts w:hint="default"/>
        <w:lang w:val="en-US" w:eastAsia="en-US" w:bidi="en-US"/>
      </w:rPr>
    </w:lvl>
    <w:lvl w:ilvl="6">
      <w:start w:val="1"/>
      <w:numFmt w:val="bullet"/>
      <w:lvlText w:val="•"/>
      <w:lvlJc w:val="left"/>
      <w:pPr>
        <w:ind w:left="6736" w:hanging="240"/>
      </w:pPr>
      <w:rPr>
        <w:rFonts w:hint="default"/>
        <w:lang w:val="en-US" w:eastAsia="en-US" w:bidi="en-US"/>
      </w:rPr>
    </w:lvl>
    <w:lvl w:ilvl="7">
      <w:start w:val="1"/>
      <w:numFmt w:val="bullet"/>
      <w:lvlText w:val="•"/>
      <w:lvlJc w:val="left"/>
      <w:pPr>
        <w:ind w:left="7762" w:hanging="240"/>
      </w:pPr>
      <w:rPr>
        <w:rFonts w:hint="default"/>
        <w:lang w:val="en-US" w:eastAsia="en-US" w:bidi="en-US"/>
      </w:rPr>
    </w:lvl>
    <w:lvl w:ilvl="8">
      <w:start w:val="1"/>
      <w:numFmt w:val="bullet"/>
      <w:lvlText w:val="•"/>
      <w:lvlJc w:val="left"/>
      <w:pPr>
        <w:ind w:left="8788" w:hanging="240"/>
      </w:pPr>
      <w:rPr>
        <w:rFonts w:hint="default"/>
        <w:lang w:val="en-US" w:eastAsia="en-US" w:bidi="en-US"/>
      </w:rPr>
    </w:lvl>
  </w:abstractNum>
  <w:abstractNum w:abstractNumId="19" w15:restartNumberingAfterBreak="0">
    <w:nsid w:val="00000013"/>
    <w:multiLevelType w:val="multilevel"/>
    <w:tmpl w:val="00000013"/>
    <w:lvl w:ilvl="0">
      <w:start w:val="2"/>
      <w:numFmt w:val="lowerLetter"/>
      <w:lvlText w:val="(%1)"/>
      <w:lvlJc w:val="left"/>
      <w:pPr>
        <w:ind w:left="332" w:hanging="287"/>
        <w:jc w:val="left"/>
      </w:pPr>
      <w:rPr>
        <w:rFonts w:ascii="Times New Roman" w:eastAsia="Times New Roman" w:hAnsi="Times New Roman" w:cs="Times New Roman" w:hint="default"/>
        <w:w w:val="99"/>
        <w:position w:val="2"/>
        <w:sz w:val="20"/>
        <w:szCs w:val="20"/>
        <w:lang w:val="en-US" w:eastAsia="en-US" w:bidi="en-US"/>
      </w:rPr>
    </w:lvl>
    <w:lvl w:ilvl="1">
      <w:start w:val="1"/>
      <w:numFmt w:val="decimal"/>
      <w:lvlText w:val="(%2)"/>
      <w:lvlJc w:val="left"/>
      <w:pPr>
        <w:ind w:left="618" w:hanging="287"/>
        <w:jc w:val="left"/>
      </w:pPr>
      <w:rPr>
        <w:rFonts w:ascii="Times New Roman" w:eastAsia="Times New Roman" w:hAnsi="Times New Roman" w:cs="Times New Roman" w:hint="default"/>
        <w:b/>
        <w:bCs/>
        <w:w w:val="99"/>
        <w:sz w:val="20"/>
        <w:szCs w:val="20"/>
        <w:lang w:val="en-US" w:eastAsia="en-US" w:bidi="en-US"/>
      </w:rPr>
    </w:lvl>
    <w:lvl w:ilvl="2">
      <w:start w:val="1"/>
      <w:numFmt w:val="lowerLetter"/>
      <w:lvlText w:val="(%3)"/>
      <w:lvlJc w:val="left"/>
      <w:pPr>
        <w:ind w:left="605" w:hanging="273"/>
        <w:jc w:val="left"/>
      </w:pPr>
      <w:rPr>
        <w:rFonts w:ascii="Times New Roman" w:eastAsia="Times New Roman" w:hAnsi="Times New Roman" w:cs="Times New Roman" w:hint="default"/>
        <w:w w:val="99"/>
        <w:sz w:val="20"/>
        <w:szCs w:val="20"/>
        <w:lang w:val="en-US" w:eastAsia="en-US" w:bidi="en-US"/>
      </w:rPr>
    </w:lvl>
    <w:lvl w:ilvl="3">
      <w:start w:val="1"/>
      <w:numFmt w:val="bullet"/>
      <w:lvlText w:val="•"/>
      <w:lvlJc w:val="left"/>
      <w:pPr>
        <w:ind w:left="1897" w:hanging="273"/>
      </w:pPr>
      <w:rPr>
        <w:rFonts w:hint="default"/>
        <w:lang w:val="en-US" w:eastAsia="en-US" w:bidi="en-US"/>
      </w:rPr>
    </w:lvl>
    <w:lvl w:ilvl="4">
      <w:start w:val="1"/>
      <w:numFmt w:val="bullet"/>
      <w:lvlText w:val="•"/>
      <w:lvlJc w:val="left"/>
      <w:pPr>
        <w:ind w:left="3175" w:hanging="273"/>
      </w:pPr>
      <w:rPr>
        <w:rFonts w:hint="default"/>
        <w:lang w:val="en-US" w:eastAsia="en-US" w:bidi="en-US"/>
      </w:rPr>
    </w:lvl>
    <w:lvl w:ilvl="5">
      <w:start w:val="1"/>
      <w:numFmt w:val="bullet"/>
      <w:lvlText w:val="•"/>
      <w:lvlJc w:val="left"/>
      <w:pPr>
        <w:ind w:left="4452" w:hanging="273"/>
      </w:pPr>
      <w:rPr>
        <w:rFonts w:hint="default"/>
        <w:lang w:val="en-US" w:eastAsia="en-US" w:bidi="en-US"/>
      </w:rPr>
    </w:lvl>
    <w:lvl w:ilvl="6">
      <w:start w:val="1"/>
      <w:numFmt w:val="bullet"/>
      <w:lvlText w:val="•"/>
      <w:lvlJc w:val="left"/>
      <w:pPr>
        <w:ind w:left="5730" w:hanging="273"/>
      </w:pPr>
      <w:rPr>
        <w:rFonts w:hint="default"/>
        <w:lang w:val="en-US" w:eastAsia="en-US" w:bidi="en-US"/>
      </w:rPr>
    </w:lvl>
    <w:lvl w:ilvl="7">
      <w:start w:val="1"/>
      <w:numFmt w:val="bullet"/>
      <w:lvlText w:val="•"/>
      <w:lvlJc w:val="left"/>
      <w:pPr>
        <w:ind w:left="7007" w:hanging="273"/>
      </w:pPr>
      <w:rPr>
        <w:rFonts w:hint="default"/>
        <w:lang w:val="en-US" w:eastAsia="en-US" w:bidi="en-US"/>
      </w:rPr>
    </w:lvl>
    <w:lvl w:ilvl="8">
      <w:start w:val="1"/>
      <w:numFmt w:val="bullet"/>
      <w:lvlText w:val="•"/>
      <w:lvlJc w:val="left"/>
      <w:pPr>
        <w:ind w:left="8285" w:hanging="273"/>
      </w:pPr>
      <w:rPr>
        <w:rFonts w:hint="default"/>
        <w:lang w:val="en-US" w:eastAsia="en-US" w:bidi="en-US"/>
      </w:rPr>
    </w:lvl>
  </w:abstractNum>
  <w:abstractNum w:abstractNumId="20" w15:restartNumberingAfterBreak="0">
    <w:nsid w:val="00000014"/>
    <w:multiLevelType w:val="multilevel"/>
    <w:tmpl w:val="00000014"/>
    <w:lvl w:ilvl="0">
      <w:start w:val="1"/>
      <w:numFmt w:val="bullet"/>
      <w:lvlText w:val=""/>
      <w:lvlJc w:val="left"/>
      <w:pPr>
        <w:ind w:left="513" w:hanging="272"/>
      </w:pPr>
      <w:rPr>
        <w:rFonts w:ascii="Symbol" w:eastAsia="Symbol" w:hAnsi="Symbol" w:cs="Symbol" w:hint="default"/>
        <w:w w:val="99"/>
        <w:sz w:val="20"/>
        <w:szCs w:val="20"/>
        <w:lang w:val="en-US" w:eastAsia="en-US" w:bidi="en-US"/>
      </w:rPr>
    </w:lvl>
    <w:lvl w:ilvl="1">
      <w:start w:val="1"/>
      <w:numFmt w:val="bullet"/>
      <w:lvlText w:val="•"/>
      <w:lvlJc w:val="left"/>
      <w:pPr>
        <w:ind w:left="1552" w:hanging="272"/>
      </w:pPr>
      <w:rPr>
        <w:rFonts w:hint="default"/>
        <w:lang w:val="en-US" w:eastAsia="en-US" w:bidi="en-US"/>
      </w:rPr>
    </w:lvl>
    <w:lvl w:ilvl="2">
      <w:start w:val="1"/>
      <w:numFmt w:val="bullet"/>
      <w:lvlText w:val="•"/>
      <w:lvlJc w:val="left"/>
      <w:pPr>
        <w:ind w:left="2584" w:hanging="272"/>
      </w:pPr>
      <w:rPr>
        <w:rFonts w:hint="default"/>
        <w:lang w:val="en-US" w:eastAsia="en-US" w:bidi="en-US"/>
      </w:rPr>
    </w:lvl>
    <w:lvl w:ilvl="3">
      <w:start w:val="1"/>
      <w:numFmt w:val="bullet"/>
      <w:lvlText w:val="•"/>
      <w:lvlJc w:val="left"/>
      <w:pPr>
        <w:ind w:left="3616" w:hanging="272"/>
      </w:pPr>
      <w:rPr>
        <w:rFonts w:hint="default"/>
        <w:lang w:val="en-US" w:eastAsia="en-US" w:bidi="en-US"/>
      </w:rPr>
    </w:lvl>
    <w:lvl w:ilvl="4">
      <w:start w:val="1"/>
      <w:numFmt w:val="bullet"/>
      <w:lvlText w:val="•"/>
      <w:lvlJc w:val="left"/>
      <w:pPr>
        <w:ind w:left="4648" w:hanging="272"/>
      </w:pPr>
      <w:rPr>
        <w:rFonts w:hint="default"/>
        <w:lang w:val="en-US" w:eastAsia="en-US" w:bidi="en-US"/>
      </w:rPr>
    </w:lvl>
    <w:lvl w:ilvl="5">
      <w:start w:val="1"/>
      <w:numFmt w:val="bullet"/>
      <w:lvlText w:val="•"/>
      <w:lvlJc w:val="left"/>
      <w:pPr>
        <w:ind w:left="5680" w:hanging="272"/>
      </w:pPr>
      <w:rPr>
        <w:rFonts w:hint="default"/>
        <w:lang w:val="en-US" w:eastAsia="en-US" w:bidi="en-US"/>
      </w:rPr>
    </w:lvl>
    <w:lvl w:ilvl="6">
      <w:start w:val="1"/>
      <w:numFmt w:val="bullet"/>
      <w:lvlText w:val="•"/>
      <w:lvlJc w:val="left"/>
      <w:pPr>
        <w:ind w:left="6712" w:hanging="272"/>
      </w:pPr>
      <w:rPr>
        <w:rFonts w:hint="default"/>
        <w:lang w:val="en-US" w:eastAsia="en-US" w:bidi="en-US"/>
      </w:rPr>
    </w:lvl>
    <w:lvl w:ilvl="7">
      <w:start w:val="1"/>
      <w:numFmt w:val="bullet"/>
      <w:lvlText w:val="•"/>
      <w:lvlJc w:val="left"/>
      <w:pPr>
        <w:ind w:left="7744" w:hanging="272"/>
      </w:pPr>
      <w:rPr>
        <w:rFonts w:hint="default"/>
        <w:lang w:val="en-US" w:eastAsia="en-US" w:bidi="en-US"/>
      </w:rPr>
    </w:lvl>
    <w:lvl w:ilvl="8">
      <w:start w:val="1"/>
      <w:numFmt w:val="bullet"/>
      <w:lvlText w:val="•"/>
      <w:lvlJc w:val="left"/>
      <w:pPr>
        <w:ind w:left="8776" w:hanging="272"/>
      </w:pPr>
      <w:rPr>
        <w:rFonts w:hint="default"/>
        <w:lang w:val="en-US" w:eastAsia="en-US" w:bidi="en-US"/>
      </w:rPr>
    </w:lvl>
  </w:abstractNum>
  <w:abstractNum w:abstractNumId="21" w15:restartNumberingAfterBreak="0">
    <w:nsid w:val="00000015"/>
    <w:multiLevelType w:val="multilevel"/>
    <w:tmpl w:val="00000015"/>
    <w:lvl w:ilvl="0">
      <w:start w:val="1"/>
      <w:numFmt w:val="lowerRoman"/>
      <w:lvlText w:val="(%1)"/>
      <w:lvlJc w:val="left"/>
      <w:pPr>
        <w:ind w:left="108" w:hanging="240"/>
        <w:jc w:val="left"/>
      </w:pPr>
      <w:rPr>
        <w:rFonts w:ascii="Times New Roman" w:eastAsia="Times New Roman" w:hAnsi="Times New Roman" w:cs="Times New Roman" w:hint="default"/>
        <w:w w:val="99"/>
        <w:sz w:val="20"/>
        <w:szCs w:val="20"/>
        <w:lang w:val="en-US" w:eastAsia="en-US" w:bidi="en-US"/>
      </w:rPr>
    </w:lvl>
    <w:lvl w:ilvl="1">
      <w:start w:val="1"/>
      <w:numFmt w:val="decimal"/>
      <w:lvlText w:val="(%2)"/>
      <w:lvlJc w:val="left"/>
      <w:pPr>
        <w:ind w:left="393" w:hanging="286"/>
        <w:jc w:val="left"/>
      </w:pPr>
      <w:rPr>
        <w:rFonts w:ascii="Times New Roman" w:eastAsia="Times New Roman" w:hAnsi="Times New Roman" w:cs="Times New Roman" w:hint="default"/>
        <w:b/>
        <w:bCs/>
        <w:w w:val="99"/>
        <w:sz w:val="20"/>
        <w:szCs w:val="20"/>
        <w:lang w:val="en-US" w:eastAsia="en-US" w:bidi="en-US"/>
      </w:rPr>
    </w:lvl>
    <w:lvl w:ilvl="2">
      <w:start w:val="1"/>
      <w:numFmt w:val="bullet"/>
      <w:lvlText w:val="•"/>
      <w:lvlJc w:val="left"/>
      <w:pPr>
        <w:ind w:left="1075" w:hanging="286"/>
      </w:pPr>
      <w:rPr>
        <w:rFonts w:hint="default"/>
        <w:lang w:val="en-US" w:eastAsia="en-US" w:bidi="en-US"/>
      </w:rPr>
    </w:lvl>
    <w:lvl w:ilvl="3">
      <w:start w:val="1"/>
      <w:numFmt w:val="bullet"/>
      <w:lvlText w:val="•"/>
      <w:lvlJc w:val="left"/>
      <w:pPr>
        <w:ind w:left="1750" w:hanging="286"/>
      </w:pPr>
      <w:rPr>
        <w:rFonts w:hint="default"/>
        <w:lang w:val="en-US" w:eastAsia="en-US" w:bidi="en-US"/>
      </w:rPr>
    </w:lvl>
    <w:lvl w:ilvl="4">
      <w:start w:val="1"/>
      <w:numFmt w:val="bullet"/>
      <w:lvlText w:val="•"/>
      <w:lvlJc w:val="left"/>
      <w:pPr>
        <w:ind w:left="2426" w:hanging="286"/>
      </w:pPr>
      <w:rPr>
        <w:rFonts w:hint="default"/>
        <w:lang w:val="en-US" w:eastAsia="en-US" w:bidi="en-US"/>
      </w:rPr>
    </w:lvl>
    <w:lvl w:ilvl="5">
      <w:start w:val="1"/>
      <w:numFmt w:val="bullet"/>
      <w:lvlText w:val="•"/>
      <w:lvlJc w:val="left"/>
      <w:pPr>
        <w:ind w:left="3101" w:hanging="286"/>
      </w:pPr>
      <w:rPr>
        <w:rFonts w:hint="default"/>
        <w:lang w:val="en-US" w:eastAsia="en-US" w:bidi="en-US"/>
      </w:rPr>
    </w:lvl>
    <w:lvl w:ilvl="6">
      <w:start w:val="1"/>
      <w:numFmt w:val="bullet"/>
      <w:lvlText w:val="•"/>
      <w:lvlJc w:val="left"/>
      <w:pPr>
        <w:ind w:left="3776" w:hanging="286"/>
      </w:pPr>
      <w:rPr>
        <w:rFonts w:hint="default"/>
        <w:lang w:val="en-US" w:eastAsia="en-US" w:bidi="en-US"/>
      </w:rPr>
    </w:lvl>
    <w:lvl w:ilvl="7">
      <w:start w:val="1"/>
      <w:numFmt w:val="bullet"/>
      <w:lvlText w:val="•"/>
      <w:lvlJc w:val="left"/>
      <w:pPr>
        <w:ind w:left="4452" w:hanging="286"/>
      </w:pPr>
      <w:rPr>
        <w:rFonts w:hint="default"/>
        <w:lang w:val="en-US" w:eastAsia="en-US" w:bidi="en-US"/>
      </w:rPr>
    </w:lvl>
    <w:lvl w:ilvl="8">
      <w:start w:val="1"/>
      <w:numFmt w:val="bullet"/>
      <w:lvlText w:val="•"/>
      <w:lvlJc w:val="left"/>
      <w:pPr>
        <w:ind w:left="5127" w:hanging="286"/>
      </w:pPr>
      <w:rPr>
        <w:rFonts w:hint="default"/>
        <w:lang w:val="en-US" w:eastAsia="en-US" w:bidi="en-US"/>
      </w:rPr>
    </w:lvl>
  </w:abstractNum>
  <w:abstractNum w:abstractNumId="22" w15:restartNumberingAfterBreak="0">
    <w:nsid w:val="00000016"/>
    <w:multiLevelType w:val="multilevel"/>
    <w:tmpl w:val="00000016"/>
    <w:lvl w:ilvl="0">
      <w:start w:val="1"/>
      <w:numFmt w:val="lowerRoman"/>
      <w:lvlText w:val="(%1)"/>
      <w:lvlJc w:val="left"/>
      <w:pPr>
        <w:ind w:left="332" w:hanging="241"/>
        <w:jc w:val="left"/>
      </w:pPr>
      <w:rPr>
        <w:rFonts w:ascii="Times New Roman" w:eastAsia="Times New Roman" w:hAnsi="Times New Roman" w:cs="Times New Roman" w:hint="default"/>
        <w:b/>
        <w:bCs/>
        <w:i/>
        <w:w w:val="99"/>
        <w:sz w:val="20"/>
        <w:szCs w:val="20"/>
        <w:lang w:val="en-US" w:eastAsia="en-US" w:bidi="en-US"/>
      </w:rPr>
    </w:lvl>
    <w:lvl w:ilvl="1">
      <w:start w:val="1"/>
      <w:numFmt w:val="bullet"/>
      <w:lvlText w:val="•"/>
      <w:lvlJc w:val="left"/>
      <w:pPr>
        <w:ind w:left="1390" w:hanging="241"/>
      </w:pPr>
      <w:rPr>
        <w:rFonts w:hint="default"/>
        <w:lang w:val="en-US" w:eastAsia="en-US" w:bidi="en-US"/>
      </w:rPr>
    </w:lvl>
    <w:lvl w:ilvl="2">
      <w:start w:val="1"/>
      <w:numFmt w:val="bullet"/>
      <w:lvlText w:val="•"/>
      <w:lvlJc w:val="left"/>
      <w:pPr>
        <w:ind w:left="2440" w:hanging="241"/>
      </w:pPr>
      <w:rPr>
        <w:rFonts w:hint="default"/>
        <w:lang w:val="en-US" w:eastAsia="en-US" w:bidi="en-US"/>
      </w:rPr>
    </w:lvl>
    <w:lvl w:ilvl="3">
      <w:start w:val="1"/>
      <w:numFmt w:val="bullet"/>
      <w:lvlText w:val="•"/>
      <w:lvlJc w:val="left"/>
      <w:pPr>
        <w:ind w:left="3490" w:hanging="241"/>
      </w:pPr>
      <w:rPr>
        <w:rFonts w:hint="default"/>
        <w:lang w:val="en-US" w:eastAsia="en-US" w:bidi="en-US"/>
      </w:rPr>
    </w:lvl>
    <w:lvl w:ilvl="4">
      <w:start w:val="1"/>
      <w:numFmt w:val="bullet"/>
      <w:lvlText w:val="•"/>
      <w:lvlJc w:val="left"/>
      <w:pPr>
        <w:ind w:left="4540" w:hanging="241"/>
      </w:pPr>
      <w:rPr>
        <w:rFonts w:hint="default"/>
        <w:lang w:val="en-US" w:eastAsia="en-US" w:bidi="en-US"/>
      </w:rPr>
    </w:lvl>
    <w:lvl w:ilvl="5">
      <w:start w:val="1"/>
      <w:numFmt w:val="bullet"/>
      <w:lvlText w:val="•"/>
      <w:lvlJc w:val="left"/>
      <w:pPr>
        <w:ind w:left="5590" w:hanging="241"/>
      </w:pPr>
      <w:rPr>
        <w:rFonts w:hint="default"/>
        <w:lang w:val="en-US" w:eastAsia="en-US" w:bidi="en-US"/>
      </w:rPr>
    </w:lvl>
    <w:lvl w:ilvl="6">
      <w:start w:val="1"/>
      <w:numFmt w:val="bullet"/>
      <w:lvlText w:val="•"/>
      <w:lvlJc w:val="left"/>
      <w:pPr>
        <w:ind w:left="6640" w:hanging="241"/>
      </w:pPr>
      <w:rPr>
        <w:rFonts w:hint="default"/>
        <w:lang w:val="en-US" w:eastAsia="en-US" w:bidi="en-US"/>
      </w:rPr>
    </w:lvl>
    <w:lvl w:ilvl="7">
      <w:start w:val="1"/>
      <w:numFmt w:val="bullet"/>
      <w:lvlText w:val="•"/>
      <w:lvlJc w:val="left"/>
      <w:pPr>
        <w:ind w:left="7690" w:hanging="241"/>
      </w:pPr>
      <w:rPr>
        <w:rFonts w:hint="default"/>
        <w:lang w:val="en-US" w:eastAsia="en-US" w:bidi="en-US"/>
      </w:rPr>
    </w:lvl>
    <w:lvl w:ilvl="8">
      <w:start w:val="1"/>
      <w:numFmt w:val="bullet"/>
      <w:lvlText w:val="•"/>
      <w:lvlJc w:val="left"/>
      <w:pPr>
        <w:ind w:left="8740" w:hanging="241"/>
      </w:pPr>
      <w:rPr>
        <w:rFonts w:hint="default"/>
        <w:lang w:val="en-US" w:eastAsia="en-US" w:bidi="en-US"/>
      </w:rPr>
    </w:lvl>
  </w:abstractNum>
  <w:abstractNum w:abstractNumId="23" w15:restartNumberingAfterBreak="0">
    <w:nsid w:val="00000017"/>
    <w:multiLevelType w:val="multilevel"/>
    <w:tmpl w:val="00000017"/>
    <w:lvl w:ilvl="0">
      <w:start w:val="1"/>
      <w:numFmt w:val="lowerRoman"/>
      <w:lvlText w:val="(%1)"/>
      <w:lvlJc w:val="left"/>
      <w:pPr>
        <w:ind w:left="309" w:hanging="207"/>
        <w:jc w:val="left"/>
      </w:pPr>
      <w:rPr>
        <w:rFonts w:ascii="Times New Roman" w:eastAsia="Times New Roman" w:hAnsi="Times New Roman" w:cs="Times New Roman" w:hint="default"/>
        <w:w w:val="100"/>
        <w:sz w:val="17"/>
        <w:szCs w:val="17"/>
        <w:lang w:val="en-US" w:eastAsia="en-US" w:bidi="en-US"/>
      </w:rPr>
    </w:lvl>
    <w:lvl w:ilvl="1">
      <w:start w:val="1"/>
      <w:numFmt w:val="bullet"/>
      <w:lvlText w:val="•"/>
      <w:lvlJc w:val="left"/>
      <w:pPr>
        <w:ind w:left="665" w:hanging="207"/>
      </w:pPr>
      <w:rPr>
        <w:rFonts w:hint="default"/>
        <w:lang w:val="en-US" w:eastAsia="en-US" w:bidi="en-US"/>
      </w:rPr>
    </w:lvl>
    <w:lvl w:ilvl="2">
      <w:start w:val="1"/>
      <w:numFmt w:val="bullet"/>
      <w:lvlText w:val="•"/>
      <w:lvlJc w:val="left"/>
      <w:pPr>
        <w:ind w:left="1031" w:hanging="207"/>
      </w:pPr>
      <w:rPr>
        <w:rFonts w:hint="default"/>
        <w:lang w:val="en-US" w:eastAsia="en-US" w:bidi="en-US"/>
      </w:rPr>
    </w:lvl>
    <w:lvl w:ilvl="3">
      <w:start w:val="1"/>
      <w:numFmt w:val="bullet"/>
      <w:lvlText w:val="•"/>
      <w:lvlJc w:val="left"/>
      <w:pPr>
        <w:ind w:left="1396" w:hanging="207"/>
      </w:pPr>
      <w:rPr>
        <w:rFonts w:hint="default"/>
        <w:lang w:val="en-US" w:eastAsia="en-US" w:bidi="en-US"/>
      </w:rPr>
    </w:lvl>
    <w:lvl w:ilvl="4">
      <w:start w:val="1"/>
      <w:numFmt w:val="bullet"/>
      <w:lvlText w:val="•"/>
      <w:lvlJc w:val="left"/>
      <w:pPr>
        <w:ind w:left="1762" w:hanging="207"/>
      </w:pPr>
      <w:rPr>
        <w:rFonts w:hint="default"/>
        <w:lang w:val="en-US" w:eastAsia="en-US" w:bidi="en-US"/>
      </w:rPr>
    </w:lvl>
    <w:lvl w:ilvl="5">
      <w:start w:val="1"/>
      <w:numFmt w:val="bullet"/>
      <w:lvlText w:val="•"/>
      <w:lvlJc w:val="left"/>
      <w:pPr>
        <w:ind w:left="2128" w:hanging="207"/>
      </w:pPr>
      <w:rPr>
        <w:rFonts w:hint="default"/>
        <w:lang w:val="en-US" w:eastAsia="en-US" w:bidi="en-US"/>
      </w:rPr>
    </w:lvl>
    <w:lvl w:ilvl="6">
      <w:start w:val="1"/>
      <w:numFmt w:val="bullet"/>
      <w:lvlText w:val="•"/>
      <w:lvlJc w:val="left"/>
      <w:pPr>
        <w:ind w:left="2493" w:hanging="207"/>
      </w:pPr>
      <w:rPr>
        <w:rFonts w:hint="default"/>
        <w:lang w:val="en-US" w:eastAsia="en-US" w:bidi="en-US"/>
      </w:rPr>
    </w:lvl>
    <w:lvl w:ilvl="7">
      <w:start w:val="1"/>
      <w:numFmt w:val="bullet"/>
      <w:lvlText w:val="•"/>
      <w:lvlJc w:val="left"/>
      <w:pPr>
        <w:ind w:left="2859" w:hanging="207"/>
      </w:pPr>
      <w:rPr>
        <w:rFonts w:hint="default"/>
        <w:lang w:val="en-US" w:eastAsia="en-US" w:bidi="en-US"/>
      </w:rPr>
    </w:lvl>
    <w:lvl w:ilvl="8">
      <w:start w:val="1"/>
      <w:numFmt w:val="bullet"/>
      <w:lvlText w:val="•"/>
      <w:lvlJc w:val="left"/>
      <w:pPr>
        <w:ind w:left="3224" w:hanging="207"/>
      </w:pPr>
      <w:rPr>
        <w:rFonts w:hint="default"/>
        <w:lang w:val="en-US" w:eastAsia="en-US" w:bidi="en-US"/>
      </w:rPr>
    </w:lvl>
  </w:abstractNum>
  <w:abstractNum w:abstractNumId="24" w15:restartNumberingAfterBreak="0">
    <w:nsid w:val="00000018"/>
    <w:multiLevelType w:val="multilevel"/>
    <w:tmpl w:val="00000018"/>
    <w:lvl w:ilvl="0">
      <w:start w:val="1"/>
      <w:numFmt w:val="lowerRoman"/>
      <w:lvlText w:val="(%1)"/>
      <w:lvlJc w:val="left"/>
      <w:pPr>
        <w:ind w:left="109" w:hanging="240"/>
        <w:jc w:val="left"/>
      </w:pPr>
      <w:rPr>
        <w:rFonts w:ascii="Times New Roman" w:eastAsia="Times New Roman" w:hAnsi="Times New Roman" w:cs="Times New Roman" w:hint="default"/>
        <w:w w:val="99"/>
        <w:sz w:val="20"/>
        <w:szCs w:val="20"/>
        <w:lang w:val="en-US" w:eastAsia="en-US" w:bidi="en-US"/>
      </w:rPr>
    </w:lvl>
    <w:lvl w:ilvl="1">
      <w:start w:val="1"/>
      <w:numFmt w:val="bullet"/>
      <w:lvlText w:val="•"/>
      <w:lvlJc w:val="left"/>
      <w:pPr>
        <w:ind w:left="555" w:hanging="240"/>
      </w:pPr>
      <w:rPr>
        <w:rFonts w:hint="default"/>
        <w:lang w:val="en-US" w:eastAsia="en-US" w:bidi="en-US"/>
      </w:rPr>
    </w:lvl>
    <w:lvl w:ilvl="2">
      <w:start w:val="1"/>
      <w:numFmt w:val="bullet"/>
      <w:lvlText w:val="•"/>
      <w:lvlJc w:val="left"/>
      <w:pPr>
        <w:ind w:left="1010" w:hanging="240"/>
      </w:pPr>
      <w:rPr>
        <w:rFonts w:hint="default"/>
        <w:lang w:val="en-US" w:eastAsia="en-US" w:bidi="en-US"/>
      </w:rPr>
    </w:lvl>
    <w:lvl w:ilvl="3">
      <w:start w:val="1"/>
      <w:numFmt w:val="bullet"/>
      <w:lvlText w:val="•"/>
      <w:lvlJc w:val="left"/>
      <w:pPr>
        <w:ind w:left="1465" w:hanging="240"/>
      </w:pPr>
      <w:rPr>
        <w:rFonts w:hint="default"/>
        <w:lang w:val="en-US" w:eastAsia="en-US" w:bidi="en-US"/>
      </w:rPr>
    </w:lvl>
    <w:lvl w:ilvl="4">
      <w:start w:val="1"/>
      <w:numFmt w:val="bullet"/>
      <w:lvlText w:val="•"/>
      <w:lvlJc w:val="left"/>
      <w:pPr>
        <w:ind w:left="1920" w:hanging="240"/>
      </w:pPr>
      <w:rPr>
        <w:rFonts w:hint="default"/>
        <w:lang w:val="en-US" w:eastAsia="en-US" w:bidi="en-US"/>
      </w:rPr>
    </w:lvl>
    <w:lvl w:ilvl="5">
      <w:start w:val="1"/>
      <w:numFmt w:val="bullet"/>
      <w:lvlText w:val="•"/>
      <w:lvlJc w:val="left"/>
      <w:pPr>
        <w:ind w:left="2375" w:hanging="240"/>
      </w:pPr>
      <w:rPr>
        <w:rFonts w:hint="default"/>
        <w:lang w:val="en-US" w:eastAsia="en-US" w:bidi="en-US"/>
      </w:rPr>
    </w:lvl>
    <w:lvl w:ilvl="6">
      <w:start w:val="1"/>
      <w:numFmt w:val="bullet"/>
      <w:lvlText w:val="•"/>
      <w:lvlJc w:val="left"/>
      <w:pPr>
        <w:ind w:left="2830" w:hanging="240"/>
      </w:pPr>
      <w:rPr>
        <w:rFonts w:hint="default"/>
        <w:lang w:val="en-US" w:eastAsia="en-US" w:bidi="en-US"/>
      </w:rPr>
    </w:lvl>
    <w:lvl w:ilvl="7">
      <w:start w:val="1"/>
      <w:numFmt w:val="bullet"/>
      <w:lvlText w:val="•"/>
      <w:lvlJc w:val="left"/>
      <w:pPr>
        <w:ind w:left="3285" w:hanging="240"/>
      </w:pPr>
      <w:rPr>
        <w:rFonts w:hint="default"/>
        <w:lang w:val="en-US" w:eastAsia="en-US" w:bidi="en-US"/>
      </w:rPr>
    </w:lvl>
    <w:lvl w:ilvl="8">
      <w:start w:val="1"/>
      <w:numFmt w:val="bullet"/>
      <w:lvlText w:val="•"/>
      <w:lvlJc w:val="left"/>
      <w:pPr>
        <w:ind w:left="3740" w:hanging="240"/>
      </w:pPr>
      <w:rPr>
        <w:rFonts w:hint="default"/>
        <w:lang w:val="en-US" w:eastAsia="en-US" w:bidi="en-US"/>
      </w:rPr>
    </w:lvl>
  </w:abstractNum>
  <w:abstractNum w:abstractNumId="25" w15:restartNumberingAfterBreak="0">
    <w:nsid w:val="00000019"/>
    <w:multiLevelType w:val="multilevel"/>
    <w:tmpl w:val="00000019"/>
    <w:lvl w:ilvl="0">
      <w:start w:val="1"/>
      <w:numFmt w:val="lowerLetter"/>
      <w:lvlText w:val="(%1)"/>
      <w:lvlJc w:val="left"/>
      <w:pPr>
        <w:ind w:left="0" w:hanging="245"/>
        <w:jc w:val="left"/>
      </w:pPr>
      <w:rPr>
        <w:rFonts w:ascii="Times New Roman" w:eastAsia="Times New Roman" w:hAnsi="Times New Roman" w:cs="Times New Roman" w:hint="default"/>
        <w:spacing w:val="-4"/>
        <w:w w:val="100"/>
        <w:sz w:val="18"/>
        <w:szCs w:val="18"/>
        <w:lang w:val="en-US" w:eastAsia="en-US" w:bidi="en-US"/>
      </w:rPr>
    </w:lvl>
    <w:lvl w:ilvl="1">
      <w:start w:val="1"/>
      <w:numFmt w:val="bullet"/>
      <w:lvlText w:val="•"/>
      <w:lvlJc w:val="left"/>
      <w:pPr>
        <w:ind w:left="690" w:hanging="245"/>
      </w:pPr>
      <w:rPr>
        <w:rFonts w:hint="default"/>
        <w:lang w:val="en-US" w:eastAsia="en-US" w:bidi="en-US"/>
      </w:rPr>
    </w:lvl>
    <w:lvl w:ilvl="2">
      <w:start w:val="1"/>
      <w:numFmt w:val="bullet"/>
      <w:lvlText w:val="•"/>
      <w:lvlJc w:val="left"/>
      <w:pPr>
        <w:ind w:left="1380" w:hanging="245"/>
      </w:pPr>
      <w:rPr>
        <w:rFonts w:hint="default"/>
        <w:lang w:val="en-US" w:eastAsia="en-US" w:bidi="en-US"/>
      </w:rPr>
    </w:lvl>
    <w:lvl w:ilvl="3">
      <w:start w:val="1"/>
      <w:numFmt w:val="bullet"/>
      <w:lvlText w:val="•"/>
      <w:lvlJc w:val="left"/>
      <w:pPr>
        <w:ind w:left="2071" w:hanging="245"/>
      </w:pPr>
      <w:rPr>
        <w:rFonts w:hint="default"/>
        <w:lang w:val="en-US" w:eastAsia="en-US" w:bidi="en-US"/>
      </w:rPr>
    </w:lvl>
    <w:lvl w:ilvl="4">
      <w:start w:val="1"/>
      <w:numFmt w:val="bullet"/>
      <w:lvlText w:val="•"/>
      <w:lvlJc w:val="left"/>
      <w:pPr>
        <w:ind w:left="2761" w:hanging="245"/>
      </w:pPr>
      <w:rPr>
        <w:rFonts w:hint="default"/>
        <w:lang w:val="en-US" w:eastAsia="en-US" w:bidi="en-US"/>
      </w:rPr>
    </w:lvl>
    <w:lvl w:ilvl="5">
      <w:start w:val="1"/>
      <w:numFmt w:val="bullet"/>
      <w:lvlText w:val="•"/>
      <w:lvlJc w:val="left"/>
      <w:pPr>
        <w:ind w:left="3452" w:hanging="245"/>
      </w:pPr>
      <w:rPr>
        <w:rFonts w:hint="default"/>
        <w:lang w:val="en-US" w:eastAsia="en-US" w:bidi="en-US"/>
      </w:rPr>
    </w:lvl>
    <w:lvl w:ilvl="6">
      <w:start w:val="1"/>
      <w:numFmt w:val="bullet"/>
      <w:lvlText w:val="•"/>
      <w:lvlJc w:val="left"/>
      <w:pPr>
        <w:ind w:left="4142" w:hanging="245"/>
      </w:pPr>
      <w:rPr>
        <w:rFonts w:hint="default"/>
        <w:lang w:val="en-US" w:eastAsia="en-US" w:bidi="en-US"/>
      </w:rPr>
    </w:lvl>
    <w:lvl w:ilvl="7">
      <w:start w:val="1"/>
      <w:numFmt w:val="bullet"/>
      <w:lvlText w:val="•"/>
      <w:lvlJc w:val="left"/>
      <w:pPr>
        <w:ind w:left="4833" w:hanging="245"/>
      </w:pPr>
      <w:rPr>
        <w:rFonts w:hint="default"/>
        <w:lang w:val="en-US" w:eastAsia="en-US" w:bidi="en-US"/>
      </w:rPr>
    </w:lvl>
    <w:lvl w:ilvl="8">
      <w:start w:val="1"/>
      <w:numFmt w:val="bullet"/>
      <w:lvlText w:val="•"/>
      <w:lvlJc w:val="left"/>
      <w:pPr>
        <w:ind w:left="5523" w:hanging="245"/>
      </w:pPr>
      <w:rPr>
        <w:rFonts w:hint="default"/>
        <w:lang w:val="en-US" w:eastAsia="en-US" w:bidi="en-US"/>
      </w:rPr>
    </w:lvl>
  </w:abstractNum>
  <w:abstractNum w:abstractNumId="26" w15:restartNumberingAfterBreak="0">
    <w:nsid w:val="0000001A"/>
    <w:multiLevelType w:val="multilevel"/>
    <w:tmpl w:val="0000001A"/>
    <w:lvl w:ilvl="0">
      <w:start w:val="1"/>
      <w:numFmt w:val="lowerRoman"/>
      <w:lvlText w:val="(%1)"/>
      <w:lvlJc w:val="left"/>
      <w:pPr>
        <w:ind w:left="573" w:hanging="241"/>
        <w:jc w:val="left"/>
      </w:pPr>
      <w:rPr>
        <w:rFonts w:ascii="Times New Roman" w:eastAsia="Times New Roman" w:hAnsi="Times New Roman" w:cs="Times New Roman" w:hint="default"/>
        <w:w w:val="99"/>
        <w:sz w:val="20"/>
        <w:szCs w:val="20"/>
        <w:lang w:val="en-US" w:eastAsia="en-US" w:bidi="en-US"/>
      </w:rPr>
    </w:lvl>
    <w:lvl w:ilvl="1">
      <w:start w:val="1"/>
      <w:numFmt w:val="bullet"/>
      <w:lvlText w:val="•"/>
      <w:lvlJc w:val="left"/>
      <w:pPr>
        <w:ind w:left="6300" w:hanging="241"/>
      </w:pPr>
      <w:rPr>
        <w:rFonts w:hint="default"/>
        <w:lang w:val="en-US" w:eastAsia="en-US" w:bidi="en-US"/>
      </w:rPr>
    </w:lvl>
    <w:lvl w:ilvl="2">
      <w:start w:val="1"/>
      <w:numFmt w:val="bullet"/>
      <w:lvlText w:val="•"/>
      <w:lvlJc w:val="left"/>
      <w:pPr>
        <w:ind w:left="6804" w:hanging="241"/>
      </w:pPr>
      <w:rPr>
        <w:rFonts w:hint="default"/>
        <w:lang w:val="en-US" w:eastAsia="en-US" w:bidi="en-US"/>
      </w:rPr>
    </w:lvl>
    <w:lvl w:ilvl="3">
      <w:start w:val="1"/>
      <w:numFmt w:val="bullet"/>
      <w:lvlText w:val="•"/>
      <w:lvlJc w:val="left"/>
      <w:pPr>
        <w:ind w:left="7308" w:hanging="241"/>
      </w:pPr>
      <w:rPr>
        <w:rFonts w:hint="default"/>
        <w:lang w:val="en-US" w:eastAsia="en-US" w:bidi="en-US"/>
      </w:rPr>
    </w:lvl>
    <w:lvl w:ilvl="4">
      <w:start w:val="1"/>
      <w:numFmt w:val="bullet"/>
      <w:lvlText w:val="•"/>
      <w:lvlJc w:val="left"/>
      <w:pPr>
        <w:ind w:left="7813" w:hanging="241"/>
      </w:pPr>
      <w:rPr>
        <w:rFonts w:hint="default"/>
        <w:lang w:val="en-US" w:eastAsia="en-US" w:bidi="en-US"/>
      </w:rPr>
    </w:lvl>
    <w:lvl w:ilvl="5">
      <w:start w:val="1"/>
      <w:numFmt w:val="bullet"/>
      <w:lvlText w:val="•"/>
      <w:lvlJc w:val="left"/>
      <w:pPr>
        <w:ind w:left="8317" w:hanging="241"/>
      </w:pPr>
      <w:rPr>
        <w:rFonts w:hint="default"/>
        <w:lang w:val="en-US" w:eastAsia="en-US" w:bidi="en-US"/>
      </w:rPr>
    </w:lvl>
    <w:lvl w:ilvl="6">
      <w:start w:val="1"/>
      <w:numFmt w:val="bullet"/>
      <w:lvlText w:val="•"/>
      <w:lvlJc w:val="left"/>
      <w:pPr>
        <w:ind w:left="8822" w:hanging="241"/>
      </w:pPr>
      <w:rPr>
        <w:rFonts w:hint="default"/>
        <w:lang w:val="en-US" w:eastAsia="en-US" w:bidi="en-US"/>
      </w:rPr>
    </w:lvl>
    <w:lvl w:ilvl="7">
      <w:start w:val="1"/>
      <w:numFmt w:val="bullet"/>
      <w:lvlText w:val="•"/>
      <w:lvlJc w:val="left"/>
      <w:pPr>
        <w:ind w:left="9326" w:hanging="241"/>
      </w:pPr>
      <w:rPr>
        <w:rFonts w:hint="default"/>
        <w:lang w:val="en-US" w:eastAsia="en-US" w:bidi="en-US"/>
      </w:rPr>
    </w:lvl>
    <w:lvl w:ilvl="8">
      <w:start w:val="1"/>
      <w:numFmt w:val="bullet"/>
      <w:lvlText w:val="•"/>
      <w:lvlJc w:val="left"/>
      <w:pPr>
        <w:ind w:left="9831" w:hanging="241"/>
      </w:pPr>
      <w:rPr>
        <w:rFonts w:hint="default"/>
        <w:lang w:val="en-US" w:eastAsia="en-US" w:bidi="en-US"/>
      </w:rPr>
    </w:lvl>
  </w:abstractNum>
  <w:abstractNum w:abstractNumId="27" w15:restartNumberingAfterBreak="0">
    <w:nsid w:val="0000001B"/>
    <w:multiLevelType w:val="multilevel"/>
    <w:tmpl w:val="0000001B"/>
    <w:lvl w:ilvl="0">
      <w:start w:val="1"/>
      <w:numFmt w:val="decimal"/>
      <w:lvlText w:val="%1."/>
      <w:lvlJc w:val="left"/>
      <w:pPr>
        <w:ind w:left="332" w:hanging="201"/>
        <w:jc w:val="left"/>
      </w:pPr>
      <w:rPr>
        <w:rFonts w:ascii="Times New Roman" w:eastAsia="Times New Roman" w:hAnsi="Times New Roman" w:cs="Times New Roman" w:hint="default"/>
        <w:spacing w:val="0"/>
        <w:w w:val="99"/>
        <w:sz w:val="20"/>
        <w:szCs w:val="20"/>
        <w:lang w:val="en-US" w:eastAsia="en-US" w:bidi="en-US"/>
      </w:rPr>
    </w:lvl>
    <w:lvl w:ilvl="1">
      <w:start w:val="1"/>
      <w:numFmt w:val="bullet"/>
      <w:lvlText w:val="•"/>
      <w:lvlJc w:val="left"/>
      <w:pPr>
        <w:ind w:left="1390" w:hanging="201"/>
      </w:pPr>
      <w:rPr>
        <w:rFonts w:hint="default"/>
        <w:lang w:val="en-US" w:eastAsia="en-US" w:bidi="en-US"/>
      </w:rPr>
    </w:lvl>
    <w:lvl w:ilvl="2">
      <w:start w:val="1"/>
      <w:numFmt w:val="bullet"/>
      <w:lvlText w:val="•"/>
      <w:lvlJc w:val="left"/>
      <w:pPr>
        <w:ind w:left="2440" w:hanging="201"/>
      </w:pPr>
      <w:rPr>
        <w:rFonts w:hint="default"/>
        <w:lang w:val="en-US" w:eastAsia="en-US" w:bidi="en-US"/>
      </w:rPr>
    </w:lvl>
    <w:lvl w:ilvl="3">
      <w:start w:val="1"/>
      <w:numFmt w:val="bullet"/>
      <w:lvlText w:val="•"/>
      <w:lvlJc w:val="left"/>
      <w:pPr>
        <w:ind w:left="3490" w:hanging="201"/>
      </w:pPr>
      <w:rPr>
        <w:rFonts w:hint="default"/>
        <w:lang w:val="en-US" w:eastAsia="en-US" w:bidi="en-US"/>
      </w:rPr>
    </w:lvl>
    <w:lvl w:ilvl="4">
      <w:start w:val="1"/>
      <w:numFmt w:val="bullet"/>
      <w:lvlText w:val="•"/>
      <w:lvlJc w:val="left"/>
      <w:pPr>
        <w:ind w:left="4540" w:hanging="201"/>
      </w:pPr>
      <w:rPr>
        <w:rFonts w:hint="default"/>
        <w:lang w:val="en-US" w:eastAsia="en-US" w:bidi="en-US"/>
      </w:rPr>
    </w:lvl>
    <w:lvl w:ilvl="5">
      <w:start w:val="1"/>
      <w:numFmt w:val="bullet"/>
      <w:lvlText w:val="•"/>
      <w:lvlJc w:val="left"/>
      <w:pPr>
        <w:ind w:left="5590" w:hanging="201"/>
      </w:pPr>
      <w:rPr>
        <w:rFonts w:hint="default"/>
        <w:lang w:val="en-US" w:eastAsia="en-US" w:bidi="en-US"/>
      </w:rPr>
    </w:lvl>
    <w:lvl w:ilvl="6">
      <w:start w:val="1"/>
      <w:numFmt w:val="bullet"/>
      <w:lvlText w:val="•"/>
      <w:lvlJc w:val="left"/>
      <w:pPr>
        <w:ind w:left="6640" w:hanging="201"/>
      </w:pPr>
      <w:rPr>
        <w:rFonts w:hint="default"/>
        <w:lang w:val="en-US" w:eastAsia="en-US" w:bidi="en-US"/>
      </w:rPr>
    </w:lvl>
    <w:lvl w:ilvl="7">
      <w:start w:val="1"/>
      <w:numFmt w:val="bullet"/>
      <w:lvlText w:val="•"/>
      <w:lvlJc w:val="left"/>
      <w:pPr>
        <w:ind w:left="7690" w:hanging="201"/>
      </w:pPr>
      <w:rPr>
        <w:rFonts w:hint="default"/>
        <w:lang w:val="en-US" w:eastAsia="en-US" w:bidi="en-US"/>
      </w:rPr>
    </w:lvl>
    <w:lvl w:ilvl="8">
      <w:start w:val="1"/>
      <w:numFmt w:val="bullet"/>
      <w:lvlText w:val="•"/>
      <w:lvlJc w:val="left"/>
      <w:pPr>
        <w:ind w:left="8740" w:hanging="201"/>
      </w:pPr>
      <w:rPr>
        <w:rFonts w:hint="default"/>
        <w:lang w:val="en-US" w:eastAsia="en-US" w:bidi="en-US"/>
      </w:rPr>
    </w:lvl>
  </w:abstractNum>
  <w:abstractNum w:abstractNumId="28" w15:restartNumberingAfterBreak="0">
    <w:nsid w:val="0000001C"/>
    <w:multiLevelType w:val="multilevel"/>
    <w:tmpl w:val="0000001C"/>
    <w:lvl w:ilvl="0">
      <w:start w:val="1"/>
      <w:numFmt w:val="lowerRoman"/>
      <w:lvlText w:val="(%1)"/>
      <w:lvlJc w:val="left"/>
      <w:pPr>
        <w:ind w:left="309" w:hanging="206"/>
        <w:jc w:val="left"/>
      </w:pPr>
      <w:rPr>
        <w:rFonts w:ascii="Times New Roman" w:eastAsia="Times New Roman" w:hAnsi="Times New Roman" w:cs="Times New Roman" w:hint="default"/>
        <w:w w:val="100"/>
        <w:sz w:val="17"/>
        <w:szCs w:val="17"/>
        <w:lang w:val="en-US" w:eastAsia="en-US" w:bidi="en-US"/>
      </w:rPr>
    </w:lvl>
    <w:lvl w:ilvl="1">
      <w:start w:val="1"/>
      <w:numFmt w:val="bullet"/>
      <w:lvlText w:val="•"/>
      <w:lvlJc w:val="left"/>
      <w:pPr>
        <w:ind w:left="665" w:hanging="206"/>
      </w:pPr>
      <w:rPr>
        <w:rFonts w:hint="default"/>
        <w:lang w:val="en-US" w:eastAsia="en-US" w:bidi="en-US"/>
      </w:rPr>
    </w:lvl>
    <w:lvl w:ilvl="2">
      <w:start w:val="1"/>
      <w:numFmt w:val="bullet"/>
      <w:lvlText w:val="•"/>
      <w:lvlJc w:val="left"/>
      <w:pPr>
        <w:ind w:left="1031" w:hanging="206"/>
      </w:pPr>
      <w:rPr>
        <w:rFonts w:hint="default"/>
        <w:lang w:val="en-US" w:eastAsia="en-US" w:bidi="en-US"/>
      </w:rPr>
    </w:lvl>
    <w:lvl w:ilvl="3">
      <w:start w:val="1"/>
      <w:numFmt w:val="bullet"/>
      <w:lvlText w:val="•"/>
      <w:lvlJc w:val="left"/>
      <w:pPr>
        <w:ind w:left="1396" w:hanging="206"/>
      </w:pPr>
      <w:rPr>
        <w:rFonts w:hint="default"/>
        <w:lang w:val="en-US" w:eastAsia="en-US" w:bidi="en-US"/>
      </w:rPr>
    </w:lvl>
    <w:lvl w:ilvl="4">
      <w:start w:val="1"/>
      <w:numFmt w:val="bullet"/>
      <w:lvlText w:val="•"/>
      <w:lvlJc w:val="left"/>
      <w:pPr>
        <w:ind w:left="1762" w:hanging="206"/>
      </w:pPr>
      <w:rPr>
        <w:rFonts w:hint="default"/>
        <w:lang w:val="en-US" w:eastAsia="en-US" w:bidi="en-US"/>
      </w:rPr>
    </w:lvl>
    <w:lvl w:ilvl="5">
      <w:start w:val="1"/>
      <w:numFmt w:val="bullet"/>
      <w:lvlText w:val="•"/>
      <w:lvlJc w:val="left"/>
      <w:pPr>
        <w:ind w:left="2128" w:hanging="206"/>
      </w:pPr>
      <w:rPr>
        <w:rFonts w:hint="default"/>
        <w:lang w:val="en-US" w:eastAsia="en-US" w:bidi="en-US"/>
      </w:rPr>
    </w:lvl>
    <w:lvl w:ilvl="6">
      <w:start w:val="1"/>
      <w:numFmt w:val="bullet"/>
      <w:lvlText w:val="•"/>
      <w:lvlJc w:val="left"/>
      <w:pPr>
        <w:ind w:left="2493" w:hanging="206"/>
      </w:pPr>
      <w:rPr>
        <w:rFonts w:hint="default"/>
        <w:lang w:val="en-US" w:eastAsia="en-US" w:bidi="en-US"/>
      </w:rPr>
    </w:lvl>
    <w:lvl w:ilvl="7">
      <w:start w:val="1"/>
      <w:numFmt w:val="bullet"/>
      <w:lvlText w:val="•"/>
      <w:lvlJc w:val="left"/>
      <w:pPr>
        <w:ind w:left="2859" w:hanging="206"/>
      </w:pPr>
      <w:rPr>
        <w:rFonts w:hint="default"/>
        <w:lang w:val="en-US" w:eastAsia="en-US" w:bidi="en-US"/>
      </w:rPr>
    </w:lvl>
    <w:lvl w:ilvl="8">
      <w:start w:val="1"/>
      <w:numFmt w:val="bullet"/>
      <w:lvlText w:val="•"/>
      <w:lvlJc w:val="left"/>
      <w:pPr>
        <w:ind w:left="3224" w:hanging="206"/>
      </w:pPr>
      <w:rPr>
        <w:rFonts w:hint="default"/>
        <w:lang w:val="en-US" w:eastAsia="en-US" w:bidi="en-US"/>
      </w:rPr>
    </w:lvl>
  </w:abstractNum>
  <w:abstractNum w:abstractNumId="29" w15:restartNumberingAfterBreak="0">
    <w:nsid w:val="0000001D"/>
    <w:multiLevelType w:val="multilevel"/>
    <w:tmpl w:val="0000001D"/>
    <w:lvl w:ilvl="0">
      <w:start w:val="1"/>
      <w:numFmt w:val="bullet"/>
      <w:lvlText w:val=""/>
      <w:lvlJc w:val="left"/>
      <w:pPr>
        <w:ind w:left="273" w:hanging="164"/>
      </w:pPr>
      <w:rPr>
        <w:rFonts w:ascii="Symbol" w:eastAsia="Symbol" w:hAnsi="Symbol" w:cs="Symbol" w:hint="default"/>
        <w:w w:val="99"/>
        <w:sz w:val="20"/>
        <w:szCs w:val="20"/>
        <w:lang w:val="en-US" w:eastAsia="en-US" w:bidi="en-US"/>
      </w:rPr>
    </w:lvl>
    <w:lvl w:ilvl="1">
      <w:start w:val="1"/>
      <w:numFmt w:val="bullet"/>
      <w:lvlText w:val="•"/>
      <w:lvlJc w:val="left"/>
      <w:pPr>
        <w:ind w:left="920" w:hanging="164"/>
      </w:pPr>
      <w:rPr>
        <w:rFonts w:hint="default"/>
        <w:lang w:val="en-US" w:eastAsia="en-US" w:bidi="en-US"/>
      </w:rPr>
    </w:lvl>
    <w:lvl w:ilvl="2">
      <w:start w:val="1"/>
      <w:numFmt w:val="bullet"/>
      <w:lvlText w:val="•"/>
      <w:lvlJc w:val="left"/>
      <w:pPr>
        <w:ind w:left="1560" w:hanging="164"/>
      </w:pPr>
      <w:rPr>
        <w:rFonts w:hint="default"/>
        <w:lang w:val="en-US" w:eastAsia="en-US" w:bidi="en-US"/>
      </w:rPr>
    </w:lvl>
    <w:lvl w:ilvl="3">
      <w:start w:val="1"/>
      <w:numFmt w:val="bullet"/>
      <w:lvlText w:val="•"/>
      <w:lvlJc w:val="left"/>
      <w:pPr>
        <w:ind w:left="2200" w:hanging="164"/>
      </w:pPr>
      <w:rPr>
        <w:rFonts w:hint="default"/>
        <w:lang w:val="en-US" w:eastAsia="en-US" w:bidi="en-US"/>
      </w:rPr>
    </w:lvl>
    <w:lvl w:ilvl="4">
      <w:start w:val="1"/>
      <w:numFmt w:val="bullet"/>
      <w:lvlText w:val="•"/>
      <w:lvlJc w:val="left"/>
      <w:pPr>
        <w:ind w:left="2840" w:hanging="164"/>
      </w:pPr>
      <w:rPr>
        <w:rFonts w:hint="default"/>
        <w:lang w:val="en-US" w:eastAsia="en-US" w:bidi="en-US"/>
      </w:rPr>
    </w:lvl>
    <w:lvl w:ilvl="5">
      <w:start w:val="1"/>
      <w:numFmt w:val="bullet"/>
      <w:lvlText w:val="•"/>
      <w:lvlJc w:val="left"/>
      <w:pPr>
        <w:ind w:left="3481" w:hanging="164"/>
      </w:pPr>
      <w:rPr>
        <w:rFonts w:hint="default"/>
        <w:lang w:val="en-US" w:eastAsia="en-US" w:bidi="en-US"/>
      </w:rPr>
    </w:lvl>
    <w:lvl w:ilvl="6">
      <w:start w:val="1"/>
      <w:numFmt w:val="bullet"/>
      <w:lvlText w:val="•"/>
      <w:lvlJc w:val="left"/>
      <w:pPr>
        <w:ind w:left="4121" w:hanging="164"/>
      </w:pPr>
      <w:rPr>
        <w:rFonts w:hint="default"/>
        <w:lang w:val="en-US" w:eastAsia="en-US" w:bidi="en-US"/>
      </w:rPr>
    </w:lvl>
    <w:lvl w:ilvl="7">
      <w:start w:val="1"/>
      <w:numFmt w:val="bullet"/>
      <w:lvlText w:val="•"/>
      <w:lvlJc w:val="left"/>
      <w:pPr>
        <w:ind w:left="4761" w:hanging="164"/>
      </w:pPr>
      <w:rPr>
        <w:rFonts w:hint="default"/>
        <w:lang w:val="en-US" w:eastAsia="en-US" w:bidi="en-US"/>
      </w:rPr>
    </w:lvl>
    <w:lvl w:ilvl="8">
      <w:start w:val="1"/>
      <w:numFmt w:val="bullet"/>
      <w:lvlText w:val="•"/>
      <w:lvlJc w:val="left"/>
      <w:pPr>
        <w:ind w:left="5401" w:hanging="164"/>
      </w:pPr>
      <w:rPr>
        <w:rFonts w:hint="default"/>
        <w:lang w:val="en-US" w:eastAsia="en-US" w:bidi="en-US"/>
      </w:rPr>
    </w:lvl>
  </w:abstractNum>
  <w:abstractNum w:abstractNumId="30" w15:restartNumberingAfterBreak="0">
    <w:nsid w:val="0000001E"/>
    <w:multiLevelType w:val="multilevel"/>
    <w:tmpl w:val="0000001E"/>
    <w:lvl w:ilvl="0">
      <w:start w:val="1"/>
      <w:numFmt w:val="lowerRoman"/>
      <w:lvlText w:val="(%1)"/>
      <w:lvlJc w:val="left"/>
      <w:pPr>
        <w:ind w:left="332" w:hanging="241"/>
        <w:jc w:val="left"/>
      </w:pPr>
      <w:rPr>
        <w:rFonts w:ascii="Times New Roman" w:eastAsia="Times New Roman" w:hAnsi="Times New Roman" w:cs="Times New Roman" w:hint="default"/>
        <w:b/>
        <w:bCs/>
        <w:w w:val="99"/>
        <w:sz w:val="20"/>
        <w:szCs w:val="20"/>
        <w:lang w:val="en-US" w:eastAsia="en-US" w:bidi="en-US"/>
      </w:rPr>
    </w:lvl>
    <w:lvl w:ilvl="1">
      <w:start w:val="1"/>
      <w:numFmt w:val="bullet"/>
      <w:lvlText w:val="•"/>
      <w:lvlJc w:val="left"/>
      <w:pPr>
        <w:ind w:left="1390" w:hanging="241"/>
      </w:pPr>
      <w:rPr>
        <w:rFonts w:hint="default"/>
        <w:lang w:val="en-US" w:eastAsia="en-US" w:bidi="en-US"/>
      </w:rPr>
    </w:lvl>
    <w:lvl w:ilvl="2">
      <w:start w:val="1"/>
      <w:numFmt w:val="bullet"/>
      <w:lvlText w:val="•"/>
      <w:lvlJc w:val="left"/>
      <w:pPr>
        <w:ind w:left="2440" w:hanging="241"/>
      </w:pPr>
      <w:rPr>
        <w:rFonts w:hint="default"/>
        <w:lang w:val="en-US" w:eastAsia="en-US" w:bidi="en-US"/>
      </w:rPr>
    </w:lvl>
    <w:lvl w:ilvl="3">
      <w:start w:val="1"/>
      <w:numFmt w:val="bullet"/>
      <w:lvlText w:val="•"/>
      <w:lvlJc w:val="left"/>
      <w:pPr>
        <w:ind w:left="3490" w:hanging="241"/>
      </w:pPr>
      <w:rPr>
        <w:rFonts w:hint="default"/>
        <w:lang w:val="en-US" w:eastAsia="en-US" w:bidi="en-US"/>
      </w:rPr>
    </w:lvl>
    <w:lvl w:ilvl="4">
      <w:start w:val="1"/>
      <w:numFmt w:val="bullet"/>
      <w:lvlText w:val="•"/>
      <w:lvlJc w:val="left"/>
      <w:pPr>
        <w:ind w:left="4540" w:hanging="241"/>
      </w:pPr>
      <w:rPr>
        <w:rFonts w:hint="default"/>
        <w:lang w:val="en-US" w:eastAsia="en-US" w:bidi="en-US"/>
      </w:rPr>
    </w:lvl>
    <w:lvl w:ilvl="5">
      <w:start w:val="1"/>
      <w:numFmt w:val="bullet"/>
      <w:lvlText w:val="•"/>
      <w:lvlJc w:val="left"/>
      <w:pPr>
        <w:ind w:left="5590" w:hanging="241"/>
      </w:pPr>
      <w:rPr>
        <w:rFonts w:hint="default"/>
        <w:lang w:val="en-US" w:eastAsia="en-US" w:bidi="en-US"/>
      </w:rPr>
    </w:lvl>
    <w:lvl w:ilvl="6">
      <w:start w:val="1"/>
      <w:numFmt w:val="bullet"/>
      <w:lvlText w:val="•"/>
      <w:lvlJc w:val="left"/>
      <w:pPr>
        <w:ind w:left="6640" w:hanging="241"/>
      </w:pPr>
      <w:rPr>
        <w:rFonts w:hint="default"/>
        <w:lang w:val="en-US" w:eastAsia="en-US" w:bidi="en-US"/>
      </w:rPr>
    </w:lvl>
    <w:lvl w:ilvl="7">
      <w:start w:val="1"/>
      <w:numFmt w:val="bullet"/>
      <w:lvlText w:val="•"/>
      <w:lvlJc w:val="left"/>
      <w:pPr>
        <w:ind w:left="7690" w:hanging="241"/>
      </w:pPr>
      <w:rPr>
        <w:rFonts w:hint="default"/>
        <w:lang w:val="en-US" w:eastAsia="en-US" w:bidi="en-US"/>
      </w:rPr>
    </w:lvl>
    <w:lvl w:ilvl="8">
      <w:start w:val="1"/>
      <w:numFmt w:val="bullet"/>
      <w:lvlText w:val="•"/>
      <w:lvlJc w:val="left"/>
      <w:pPr>
        <w:ind w:left="8740" w:hanging="241"/>
      </w:pPr>
      <w:rPr>
        <w:rFonts w:hint="default"/>
        <w:lang w:val="en-US" w:eastAsia="en-US" w:bidi="en-US"/>
      </w:rPr>
    </w:lvl>
  </w:abstractNum>
  <w:abstractNum w:abstractNumId="31" w15:restartNumberingAfterBreak="0">
    <w:nsid w:val="0000001F"/>
    <w:multiLevelType w:val="multilevel"/>
    <w:tmpl w:val="0000001F"/>
    <w:lvl w:ilvl="0">
      <w:start w:val="1"/>
      <w:numFmt w:val="lowerLetter"/>
      <w:lvlText w:val="(%1)"/>
      <w:lvlJc w:val="left"/>
      <w:pPr>
        <w:ind w:left="332" w:hanging="248"/>
        <w:jc w:val="left"/>
      </w:pPr>
      <w:rPr>
        <w:rFonts w:ascii="Times New Roman" w:eastAsia="Times New Roman" w:hAnsi="Times New Roman" w:cs="Times New Roman" w:hint="default"/>
        <w:b/>
        <w:bCs/>
        <w:spacing w:val="-1"/>
        <w:w w:val="100"/>
        <w:sz w:val="16"/>
        <w:szCs w:val="16"/>
        <w:lang w:val="en-US" w:eastAsia="en-US" w:bidi="en-US"/>
      </w:rPr>
    </w:lvl>
    <w:lvl w:ilvl="1">
      <w:start w:val="1"/>
      <w:numFmt w:val="bullet"/>
      <w:lvlText w:val="•"/>
      <w:lvlJc w:val="left"/>
      <w:pPr>
        <w:ind w:left="1390" w:hanging="248"/>
      </w:pPr>
      <w:rPr>
        <w:rFonts w:hint="default"/>
        <w:lang w:val="en-US" w:eastAsia="en-US" w:bidi="en-US"/>
      </w:rPr>
    </w:lvl>
    <w:lvl w:ilvl="2">
      <w:start w:val="1"/>
      <w:numFmt w:val="bullet"/>
      <w:lvlText w:val="•"/>
      <w:lvlJc w:val="left"/>
      <w:pPr>
        <w:ind w:left="2440" w:hanging="248"/>
      </w:pPr>
      <w:rPr>
        <w:rFonts w:hint="default"/>
        <w:lang w:val="en-US" w:eastAsia="en-US" w:bidi="en-US"/>
      </w:rPr>
    </w:lvl>
    <w:lvl w:ilvl="3">
      <w:start w:val="1"/>
      <w:numFmt w:val="bullet"/>
      <w:lvlText w:val="•"/>
      <w:lvlJc w:val="left"/>
      <w:pPr>
        <w:ind w:left="3490" w:hanging="248"/>
      </w:pPr>
      <w:rPr>
        <w:rFonts w:hint="default"/>
        <w:lang w:val="en-US" w:eastAsia="en-US" w:bidi="en-US"/>
      </w:rPr>
    </w:lvl>
    <w:lvl w:ilvl="4">
      <w:start w:val="1"/>
      <w:numFmt w:val="bullet"/>
      <w:lvlText w:val="•"/>
      <w:lvlJc w:val="left"/>
      <w:pPr>
        <w:ind w:left="4540" w:hanging="248"/>
      </w:pPr>
      <w:rPr>
        <w:rFonts w:hint="default"/>
        <w:lang w:val="en-US" w:eastAsia="en-US" w:bidi="en-US"/>
      </w:rPr>
    </w:lvl>
    <w:lvl w:ilvl="5">
      <w:start w:val="1"/>
      <w:numFmt w:val="bullet"/>
      <w:lvlText w:val="•"/>
      <w:lvlJc w:val="left"/>
      <w:pPr>
        <w:ind w:left="5590" w:hanging="248"/>
      </w:pPr>
      <w:rPr>
        <w:rFonts w:hint="default"/>
        <w:lang w:val="en-US" w:eastAsia="en-US" w:bidi="en-US"/>
      </w:rPr>
    </w:lvl>
    <w:lvl w:ilvl="6">
      <w:start w:val="1"/>
      <w:numFmt w:val="bullet"/>
      <w:lvlText w:val="•"/>
      <w:lvlJc w:val="left"/>
      <w:pPr>
        <w:ind w:left="6640" w:hanging="248"/>
      </w:pPr>
      <w:rPr>
        <w:rFonts w:hint="default"/>
        <w:lang w:val="en-US" w:eastAsia="en-US" w:bidi="en-US"/>
      </w:rPr>
    </w:lvl>
    <w:lvl w:ilvl="7">
      <w:start w:val="1"/>
      <w:numFmt w:val="bullet"/>
      <w:lvlText w:val="•"/>
      <w:lvlJc w:val="left"/>
      <w:pPr>
        <w:ind w:left="7690" w:hanging="248"/>
      </w:pPr>
      <w:rPr>
        <w:rFonts w:hint="default"/>
        <w:lang w:val="en-US" w:eastAsia="en-US" w:bidi="en-US"/>
      </w:rPr>
    </w:lvl>
    <w:lvl w:ilvl="8">
      <w:start w:val="1"/>
      <w:numFmt w:val="bullet"/>
      <w:lvlText w:val="•"/>
      <w:lvlJc w:val="left"/>
      <w:pPr>
        <w:ind w:left="8740" w:hanging="248"/>
      </w:pPr>
      <w:rPr>
        <w:rFonts w:hint="default"/>
        <w:lang w:val="en-US" w:eastAsia="en-US" w:bidi="en-US"/>
      </w:rPr>
    </w:lvl>
  </w:abstractNum>
  <w:abstractNum w:abstractNumId="32" w15:restartNumberingAfterBreak="0">
    <w:nsid w:val="00000020"/>
    <w:multiLevelType w:val="multilevel"/>
    <w:tmpl w:val="00000020"/>
    <w:lvl w:ilvl="0">
      <w:start w:val="1"/>
      <w:numFmt w:val="decimal"/>
      <w:lvlText w:val="%1."/>
      <w:lvlJc w:val="left"/>
      <w:pPr>
        <w:ind w:left="332" w:hanging="203"/>
        <w:jc w:val="left"/>
      </w:pPr>
      <w:rPr>
        <w:rFonts w:ascii="Times New Roman" w:eastAsia="Times New Roman" w:hAnsi="Times New Roman" w:cs="Times New Roman" w:hint="default"/>
        <w:spacing w:val="0"/>
        <w:w w:val="99"/>
        <w:sz w:val="20"/>
        <w:szCs w:val="20"/>
        <w:lang w:val="en-US" w:eastAsia="en-US" w:bidi="en-US"/>
      </w:rPr>
    </w:lvl>
    <w:lvl w:ilvl="1">
      <w:start w:val="1"/>
      <w:numFmt w:val="bullet"/>
      <w:lvlText w:val="•"/>
      <w:lvlJc w:val="left"/>
      <w:pPr>
        <w:ind w:left="1390" w:hanging="203"/>
      </w:pPr>
      <w:rPr>
        <w:rFonts w:hint="default"/>
        <w:lang w:val="en-US" w:eastAsia="en-US" w:bidi="en-US"/>
      </w:rPr>
    </w:lvl>
    <w:lvl w:ilvl="2">
      <w:start w:val="1"/>
      <w:numFmt w:val="bullet"/>
      <w:lvlText w:val="•"/>
      <w:lvlJc w:val="left"/>
      <w:pPr>
        <w:ind w:left="2440" w:hanging="203"/>
      </w:pPr>
      <w:rPr>
        <w:rFonts w:hint="default"/>
        <w:lang w:val="en-US" w:eastAsia="en-US" w:bidi="en-US"/>
      </w:rPr>
    </w:lvl>
    <w:lvl w:ilvl="3">
      <w:start w:val="1"/>
      <w:numFmt w:val="bullet"/>
      <w:lvlText w:val="•"/>
      <w:lvlJc w:val="left"/>
      <w:pPr>
        <w:ind w:left="3490" w:hanging="203"/>
      </w:pPr>
      <w:rPr>
        <w:rFonts w:hint="default"/>
        <w:lang w:val="en-US" w:eastAsia="en-US" w:bidi="en-US"/>
      </w:rPr>
    </w:lvl>
    <w:lvl w:ilvl="4">
      <w:start w:val="1"/>
      <w:numFmt w:val="bullet"/>
      <w:lvlText w:val="•"/>
      <w:lvlJc w:val="left"/>
      <w:pPr>
        <w:ind w:left="4540" w:hanging="203"/>
      </w:pPr>
      <w:rPr>
        <w:rFonts w:hint="default"/>
        <w:lang w:val="en-US" w:eastAsia="en-US" w:bidi="en-US"/>
      </w:rPr>
    </w:lvl>
    <w:lvl w:ilvl="5">
      <w:start w:val="1"/>
      <w:numFmt w:val="bullet"/>
      <w:lvlText w:val="•"/>
      <w:lvlJc w:val="left"/>
      <w:pPr>
        <w:ind w:left="5590" w:hanging="203"/>
      </w:pPr>
      <w:rPr>
        <w:rFonts w:hint="default"/>
        <w:lang w:val="en-US" w:eastAsia="en-US" w:bidi="en-US"/>
      </w:rPr>
    </w:lvl>
    <w:lvl w:ilvl="6">
      <w:start w:val="1"/>
      <w:numFmt w:val="bullet"/>
      <w:lvlText w:val="•"/>
      <w:lvlJc w:val="left"/>
      <w:pPr>
        <w:ind w:left="6640" w:hanging="203"/>
      </w:pPr>
      <w:rPr>
        <w:rFonts w:hint="default"/>
        <w:lang w:val="en-US" w:eastAsia="en-US" w:bidi="en-US"/>
      </w:rPr>
    </w:lvl>
    <w:lvl w:ilvl="7">
      <w:start w:val="1"/>
      <w:numFmt w:val="bullet"/>
      <w:lvlText w:val="•"/>
      <w:lvlJc w:val="left"/>
      <w:pPr>
        <w:ind w:left="7690" w:hanging="203"/>
      </w:pPr>
      <w:rPr>
        <w:rFonts w:hint="default"/>
        <w:lang w:val="en-US" w:eastAsia="en-US" w:bidi="en-US"/>
      </w:rPr>
    </w:lvl>
    <w:lvl w:ilvl="8">
      <w:start w:val="1"/>
      <w:numFmt w:val="bullet"/>
      <w:lvlText w:val="•"/>
      <w:lvlJc w:val="left"/>
      <w:pPr>
        <w:ind w:left="8740" w:hanging="203"/>
      </w:pPr>
      <w:rPr>
        <w:rFonts w:hint="default"/>
        <w:lang w:val="en-US" w:eastAsia="en-US" w:bidi="en-US"/>
      </w:rPr>
    </w:lvl>
  </w:abstractNum>
  <w:abstractNum w:abstractNumId="33" w15:restartNumberingAfterBreak="0">
    <w:nsid w:val="00000021"/>
    <w:multiLevelType w:val="multilevel"/>
    <w:tmpl w:val="00000021"/>
    <w:lvl w:ilvl="0">
      <w:start w:val="1"/>
      <w:numFmt w:val="lowerLetter"/>
      <w:lvlText w:val="(%1)"/>
      <w:lvlJc w:val="left"/>
      <w:pPr>
        <w:ind w:left="602" w:hanging="270"/>
        <w:jc w:val="left"/>
      </w:pPr>
      <w:rPr>
        <w:rFonts w:ascii="Times New Roman" w:eastAsia="Times New Roman" w:hAnsi="Times New Roman" w:cs="Times New Roman" w:hint="default"/>
        <w:b/>
        <w:bCs/>
        <w:i/>
        <w:spacing w:val="-1"/>
        <w:w w:val="99"/>
        <w:sz w:val="19"/>
        <w:szCs w:val="19"/>
        <w:lang w:val="en-US" w:eastAsia="en-US" w:bidi="en-US"/>
      </w:rPr>
    </w:lvl>
    <w:lvl w:ilvl="1">
      <w:start w:val="1"/>
      <w:numFmt w:val="bullet"/>
      <w:lvlText w:val="•"/>
      <w:lvlJc w:val="left"/>
      <w:pPr>
        <w:ind w:left="1624" w:hanging="270"/>
      </w:pPr>
      <w:rPr>
        <w:rFonts w:hint="default"/>
        <w:lang w:val="en-US" w:eastAsia="en-US" w:bidi="en-US"/>
      </w:rPr>
    </w:lvl>
    <w:lvl w:ilvl="2">
      <w:start w:val="1"/>
      <w:numFmt w:val="bullet"/>
      <w:lvlText w:val="•"/>
      <w:lvlJc w:val="left"/>
      <w:pPr>
        <w:ind w:left="2648" w:hanging="270"/>
      </w:pPr>
      <w:rPr>
        <w:rFonts w:hint="default"/>
        <w:lang w:val="en-US" w:eastAsia="en-US" w:bidi="en-US"/>
      </w:rPr>
    </w:lvl>
    <w:lvl w:ilvl="3">
      <w:start w:val="1"/>
      <w:numFmt w:val="bullet"/>
      <w:lvlText w:val="•"/>
      <w:lvlJc w:val="left"/>
      <w:pPr>
        <w:ind w:left="3672" w:hanging="270"/>
      </w:pPr>
      <w:rPr>
        <w:rFonts w:hint="default"/>
        <w:lang w:val="en-US" w:eastAsia="en-US" w:bidi="en-US"/>
      </w:rPr>
    </w:lvl>
    <w:lvl w:ilvl="4">
      <w:start w:val="1"/>
      <w:numFmt w:val="bullet"/>
      <w:lvlText w:val="•"/>
      <w:lvlJc w:val="left"/>
      <w:pPr>
        <w:ind w:left="4696" w:hanging="270"/>
      </w:pPr>
      <w:rPr>
        <w:rFonts w:hint="default"/>
        <w:lang w:val="en-US" w:eastAsia="en-US" w:bidi="en-US"/>
      </w:rPr>
    </w:lvl>
    <w:lvl w:ilvl="5">
      <w:start w:val="1"/>
      <w:numFmt w:val="bullet"/>
      <w:lvlText w:val="•"/>
      <w:lvlJc w:val="left"/>
      <w:pPr>
        <w:ind w:left="5720" w:hanging="270"/>
      </w:pPr>
      <w:rPr>
        <w:rFonts w:hint="default"/>
        <w:lang w:val="en-US" w:eastAsia="en-US" w:bidi="en-US"/>
      </w:rPr>
    </w:lvl>
    <w:lvl w:ilvl="6">
      <w:start w:val="1"/>
      <w:numFmt w:val="bullet"/>
      <w:lvlText w:val="•"/>
      <w:lvlJc w:val="left"/>
      <w:pPr>
        <w:ind w:left="6744" w:hanging="270"/>
      </w:pPr>
      <w:rPr>
        <w:rFonts w:hint="default"/>
        <w:lang w:val="en-US" w:eastAsia="en-US" w:bidi="en-US"/>
      </w:rPr>
    </w:lvl>
    <w:lvl w:ilvl="7">
      <w:start w:val="1"/>
      <w:numFmt w:val="bullet"/>
      <w:lvlText w:val="•"/>
      <w:lvlJc w:val="left"/>
      <w:pPr>
        <w:ind w:left="7768" w:hanging="270"/>
      </w:pPr>
      <w:rPr>
        <w:rFonts w:hint="default"/>
        <w:lang w:val="en-US" w:eastAsia="en-US" w:bidi="en-US"/>
      </w:rPr>
    </w:lvl>
    <w:lvl w:ilvl="8">
      <w:start w:val="1"/>
      <w:numFmt w:val="bullet"/>
      <w:lvlText w:val="•"/>
      <w:lvlJc w:val="left"/>
      <w:pPr>
        <w:ind w:left="8792" w:hanging="270"/>
      </w:pPr>
      <w:rPr>
        <w:rFonts w:hint="default"/>
        <w:lang w:val="en-US" w:eastAsia="en-US" w:bidi="en-US"/>
      </w:rPr>
    </w:lvl>
  </w:abstractNum>
  <w:abstractNum w:abstractNumId="34" w15:restartNumberingAfterBreak="0">
    <w:nsid w:val="00000022"/>
    <w:multiLevelType w:val="multilevel"/>
    <w:tmpl w:val="00000022"/>
    <w:lvl w:ilvl="0">
      <w:start w:val="1"/>
      <w:numFmt w:val="decimal"/>
      <w:lvlText w:val="%1."/>
      <w:lvlJc w:val="left"/>
      <w:pPr>
        <w:ind w:left="332" w:hanging="203"/>
        <w:jc w:val="left"/>
      </w:pPr>
      <w:rPr>
        <w:rFonts w:ascii="Times New Roman" w:eastAsia="Times New Roman" w:hAnsi="Times New Roman" w:cs="Times New Roman" w:hint="default"/>
        <w:b/>
        <w:bCs/>
        <w:spacing w:val="0"/>
        <w:w w:val="100"/>
        <w:sz w:val="18"/>
        <w:szCs w:val="18"/>
        <w:lang w:val="en-US" w:eastAsia="en-US" w:bidi="en-US"/>
      </w:rPr>
    </w:lvl>
    <w:lvl w:ilvl="1">
      <w:start w:val="1"/>
      <w:numFmt w:val="lowerLetter"/>
      <w:lvlText w:val="(%2)"/>
      <w:lvlJc w:val="left"/>
      <w:pPr>
        <w:ind w:left="5998" w:hanging="273"/>
        <w:jc w:val="left"/>
      </w:pPr>
      <w:rPr>
        <w:rFonts w:ascii="Times New Roman" w:eastAsia="Times New Roman" w:hAnsi="Times New Roman" w:cs="Times New Roman" w:hint="default"/>
        <w:w w:val="99"/>
        <w:sz w:val="20"/>
        <w:szCs w:val="20"/>
        <w:lang w:val="en-US" w:eastAsia="en-US" w:bidi="en-US"/>
      </w:rPr>
    </w:lvl>
    <w:lvl w:ilvl="2">
      <w:start w:val="1"/>
      <w:numFmt w:val="bullet"/>
      <w:lvlText w:val="•"/>
      <w:lvlJc w:val="left"/>
      <w:pPr>
        <w:ind w:left="6537" w:hanging="273"/>
      </w:pPr>
      <w:rPr>
        <w:rFonts w:hint="default"/>
        <w:lang w:val="en-US" w:eastAsia="en-US" w:bidi="en-US"/>
      </w:rPr>
    </w:lvl>
    <w:lvl w:ilvl="3">
      <w:start w:val="1"/>
      <w:numFmt w:val="bullet"/>
      <w:lvlText w:val="•"/>
      <w:lvlJc w:val="left"/>
      <w:pPr>
        <w:ind w:left="7075" w:hanging="273"/>
      </w:pPr>
      <w:rPr>
        <w:rFonts w:hint="default"/>
        <w:lang w:val="en-US" w:eastAsia="en-US" w:bidi="en-US"/>
      </w:rPr>
    </w:lvl>
    <w:lvl w:ilvl="4">
      <w:start w:val="1"/>
      <w:numFmt w:val="bullet"/>
      <w:lvlText w:val="•"/>
      <w:lvlJc w:val="left"/>
      <w:pPr>
        <w:ind w:left="7613" w:hanging="273"/>
      </w:pPr>
      <w:rPr>
        <w:rFonts w:hint="default"/>
        <w:lang w:val="en-US" w:eastAsia="en-US" w:bidi="en-US"/>
      </w:rPr>
    </w:lvl>
    <w:lvl w:ilvl="5">
      <w:start w:val="1"/>
      <w:numFmt w:val="bullet"/>
      <w:lvlText w:val="•"/>
      <w:lvlJc w:val="left"/>
      <w:pPr>
        <w:ind w:left="8151" w:hanging="273"/>
      </w:pPr>
      <w:rPr>
        <w:rFonts w:hint="default"/>
        <w:lang w:val="en-US" w:eastAsia="en-US" w:bidi="en-US"/>
      </w:rPr>
    </w:lvl>
    <w:lvl w:ilvl="6">
      <w:start w:val="1"/>
      <w:numFmt w:val="bullet"/>
      <w:lvlText w:val="•"/>
      <w:lvlJc w:val="left"/>
      <w:pPr>
        <w:ind w:left="8688" w:hanging="273"/>
      </w:pPr>
      <w:rPr>
        <w:rFonts w:hint="default"/>
        <w:lang w:val="en-US" w:eastAsia="en-US" w:bidi="en-US"/>
      </w:rPr>
    </w:lvl>
    <w:lvl w:ilvl="7">
      <w:start w:val="1"/>
      <w:numFmt w:val="bullet"/>
      <w:lvlText w:val="•"/>
      <w:lvlJc w:val="left"/>
      <w:pPr>
        <w:ind w:left="9226" w:hanging="273"/>
      </w:pPr>
      <w:rPr>
        <w:rFonts w:hint="default"/>
        <w:lang w:val="en-US" w:eastAsia="en-US" w:bidi="en-US"/>
      </w:rPr>
    </w:lvl>
    <w:lvl w:ilvl="8">
      <w:start w:val="1"/>
      <w:numFmt w:val="bullet"/>
      <w:lvlText w:val="•"/>
      <w:lvlJc w:val="left"/>
      <w:pPr>
        <w:ind w:left="9764" w:hanging="273"/>
      </w:pPr>
      <w:rPr>
        <w:rFonts w:hint="default"/>
        <w:lang w:val="en-US" w:eastAsia="en-US" w:bidi="en-US"/>
      </w:rPr>
    </w:lvl>
  </w:abstractNum>
  <w:abstractNum w:abstractNumId="35" w15:restartNumberingAfterBreak="0">
    <w:nsid w:val="00000023"/>
    <w:multiLevelType w:val="multilevel"/>
    <w:tmpl w:val="00000023"/>
    <w:lvl w:ilvl="0">
      <w:start w:val="1"/>
      <w:numFmt w:val="lowerRoman"/>
      <w:lvlText w:val="(%1)"/>
      <w:lvlJc w:val="left"/>
      <w:pPr>
        <w:ind w:left="573" w:hanging="241"/>
        <w:jc w:val="left"/>
      </w:pPr>
      <w:rPr>
        <w:rFonts w:ascii="Times New Roman" w:eastAsia="Times New Roman" w:hAnsi="Times New Roman" w:cs="Times New Roman" w:hint="default"/>
        <w:b/>
        <w:bCs/>
        <w:w w:val="99"/>
        <w:sz w:val="20"/>
        <w:szCs w:val="20"/>
        <w:lang w:val="en-US" w:eastAsia="en-US" w:bidi="en-US"/>
      </w:rPr>
    </w:lvl>
    <w:lvl w:ilvl="1">
      <w:start w:val="1"/>
      <w:numFmt w:val="bullet"/>
      <w:lvlText w:val="•"/>
      <w:lvlJc w:val="left"/>
      <w:pPr>
        <w:ind w:left="1606" w:hanging="241"/>
      </w:pPr>
      <w:rPr>
        <w:rFonts w:hint="default"/>
        <w:lang w:val="en-US" w:eastAsia="en-US" w:bidi="en-US"/>
      </w:rPr>
    </w:lvl>
    <w:lvl w:ilvl="2">
      <w:start w:val="1"/>
      <w:numFmt w:val="bullet"/>
      <w:lvlText w:val="•"/>
      <w:lvlJc w:val="left"/>
      <w:pPr>
        <w:ind w:left="2632" w:hanging="241"/>
      </w:pPr>
      <w:rPr>
        <w:rFonts w:hint="default"/>
        <w:lang w:val="en-US" w:eastAsia="en-US" w:bidi="en-US"/>
      </w:rPr>
    </w:lvl>
    <w:lvl w:ilvl="3">
      <w:start w:val="1"/>
      <w:numFmt w:val="bullet"/>
      <w:lvlText w:val="•"/>
      <w:lvlJc w:val="left"/>
      <w:pPr>
        <w:ind w:left="3658" w:hanging="241"/>
      </w:pPr>
      <w:rPr>
        <w:rFonts w:hint="default"/>
        <w:lang w:val="en-US" w:eastAsia="en-US" w:bidi="en-US"/>
      </w:rPr>
    </w:lvl>
    <w:lvl w:ilvl="4">
      <w:start w:val="1"/>
      <w:numFmt w:val="bullet"/>
      <w:lvlText w:val="•"/>
      <w:lvlJc w:val="left"/>
      <w:pPr>
        <w:ind w:left="4684" w:hanging="241"/>
      </w:pPr>
      <w:rPr>
        <w:rFonts w:hint="default"/>
        <w:lang w:val="en-US" w:eastAsia="en-US" w:bidi="en-US"/>
      </w:rPr>
    </w:lvl>
    <w:lvl w:ilvl="5">
      <w:start w:val="1"/>
      <w:numFmt w:val="bullet"/>
      <w:lvlText w:val="•"/>
      <w:lvlJc w:val="left"/>
      <w:pPr>
        <w:ind w:left="5710" w:hanging="241"/>
      </w:pPr>
      <w:rPr>
        <w:rFonts w:hint="default"/>
        <w:lang w:val="en-US" w:eastAsia="en-US" w:bidi="en-US"/>
      </w:rPr>
    </w:lvl>
    <w:lvl w:ilvl="6">
      <w:start w:val="1"/>
      <w:numFmt w:val="bullet"/>
      <w:lvlText w:val="•"/>
      <w:lvlJc w:val="left"/>
      <w:pPr>
        <w:ind w:left="6736" w:hanging="241"/>
      </w:pPr>
      <w:rPr>
        <w:rFonts w:hint="default"/>
        <w:lang w:val="en-US" w:eastAsia="en-US" w:bidi="en-US"/>
      </w:rPr>
    </w:lvl>
    <w:lvl w:ilvl="7">
      <w:start w:val="1"/>
      <w:numFmt w:val="bullet"/>
      <w:lvlText w:val="•"/>
      <w:lvlJc w:val="left"/>
      <w:pPr>
        <w:ind w:left="7762" w:hanging="241"/>
      </w:pPr>
      <w:rPr>
        <w:rFonts w:hint="default"/>
        <w:lang w:val="en-US" w:eastAsia="en-US" w:bidi="en-US"/>
      </w:rPr>
    </w:lvl>
    <w:lvl w:ilvl="8">
      <w:start w:val="1"/>
      <w:numFmt w:val="bullet"/>
      <w:lvlText w:val="•"/>
      <w:lvlJc w:val="left"/>
      <w:pPr>
        <w:ind w:left="8788" w:hanging="241"/>
      </w:pPr>
      <w:rPr>
        <w:rFonts w:hint="default"/>
        <w:lang w:val="en-US" w:eastAsia="en-US" w:bidi="en-US"/>
      </w:rPr>
    </w:lvl>
  </w:abstractNum>
  <w:abstractNum w:abstractNumId="36" w15:restartNumberingAfterBreak="0">
    <w:nsid w:val="00000024"/>
    <w:multiLevelType w:val="multilevel"/>
    <w:tmpl w:val="00000024"/>
    <w:lvl w:ilvl="0">
      <w:start w:val="1"/>
      <w:numFmt w:val="lowerRoman"/>
      <w:lvlText w:val="(%1)"/>
      <w:lvlJc w:val="left"/>
      <w:pPr>
        <w:ind w:left="313" w:hanging="206"/>
        <w:jc w:val="left"/>
      </w:pPr>
      <w:rPr>
        <w:rFonts w:ascii="Times New Roman" w:eastAsia="Times New Roman" w:hAnsi="Times New Roman" w:cs="Times New Roman" w:hint="default"/>
        <w:w w:val="100"/>
        <w:sz w:val="17"/>
        <w:szCs w:val="17"/>
        <w:lang w:val="en-US" w:eastAsia="en-US" w:bidi="en-US"/>
      </w:rPr>
    </w:lvl>
    <w:lvl w:ilvl="1">
      <w:start w:val="1"/>
      <w:numFmt w:val="bullet"/>
      <w:lvlText w:val="•"/>
      <w:lvlJc w:val="left"/>
      <w:pPr>
        <w:ind w:left="553" w:hanging="206"/>
      </w:pPr>
      <w:rPr>
        <w:rFonts w:hint="default"/>
        <w:lang w:val="en-US" w:eastAsia="en-US" w:bidi="en-US"/>
      </w:rPr>
    </w:lvl>
    <w:lvl w:ilvl="2">
      <w:start w:val="1"/>
      <w:numFmt w:val="bullet"/>
      <w:lvlText w:val="•"/>
      <w:lvlJc w:val="left"/>
      <w:pPr>
        <w:ind w:left="787" w:hanging="206"/>
      </w:pPr>
      <w:rPr>
        <w:rFonts w:hint="default"/>
        <w:lang w:val="en-US" w:eastAsia="en-US" w:bidi="en-US"/>
      </w:rPr>
    </w:lvl>
    <w:lvl w:ilvl="3">
      <w:start w:val="1"/>
      <w:numFmt w:val="bullet"/>
      <w:lvlText w:val="•"/>
      <w:lvlJc w:val="left"/>
      <w:pPr>
        <w:ind w:left="1021" w:hanging="206"/>
      </w:pPr>
      <w:rPr>
        <w:rFonts w:hint="default"/>
        <w:lang w:val="en-US" w:eastAsia="en-US" w:bidi="en-US"/>
      </w:rPr>
    </w:lvl>
    <w:lvl w:ilvl="4">
      <w:start w:val="1"/>
      <w:numFmt w:val="bullet"/>
      <w:lvlText w:val="•"/>
      <w:lvlJc w:val="left"/>
      <w:pPr>
        <w:ind w:left="1255" w:hanging="206"/>
      </w:pPr>
      <w:rPr>
        <w:rFonts w:hint="default"/>
        <w:lang w:val="en-US" w:eastAsia="en-US" w:bidi="en-US"/>
      </w:rPr>
    </w:lvl>
    <w:lvl w:ilvl="5">
      <w:start w:val="1"/>
      <w:numFmt w:val="bullet"/>
      <w:lvlText w:val="•"/>
      <w:lvlJc w:val="left"/>
      <w:pPr>
        <w:ind w:left="1489" w:hanging="206"/>
      </w:pPr>
      <w:rPr>
        <w:rFonts w:hint="default"/>
        <w:lang w:val="en-US" w:eastAsia="en-US" w:bidi="en-US"/>
      </w:rPr>
    </w:lvl>
    <w:lvl w:ilvl="6">
      <w:start w:val="1"/>
      <w:numFmt w:val="bullet"/>
      <w:lvlText w:val="•"/>
      <w:lvlJc w:val="left"/>
      <w:pPr>
        <w:ind w:left="1723" w:hanging="206"/>
      </w:pPr>
      <w:rPr>
        <w:rFonts w:hint="default"/>
        <w:lang w:val="en-US" w:eastAsia="en-US" w:bidi="en-US"/>
      </w:rPr>
    </w:lvl>
    <w:lvl w:ilvl="7">
      <w:start w:val="1"/>
      <w:numFmt w:val="bullet"/>
      <w:lvlText w:val="•"/>
      <w:lvlJc w:val="left"/>
      <w:pPr>
        <w:ind w:left="1957" w:hanging="206"/>
      </w:pPr>
      <w:rPr>
        <w:rFonts w:hint="default"/>
        <w:lang w:val="en-US" w:eastAsia="en-US" w:bidi="en-US"/>
      </w:rPr>
    </w:lvl>
    <w:lvl w:ilvl="8">
      <w:start w:val="1"/>
      <w:numFmt w:val="bullet"/>
      <w:lvlText w:val="•"/>
      <w:lvlJc w:val="left"/>
      <w:pPr>
        <w:ind w:left="2191" w:hanging="206"/>
      </w:pPr>
      <w:rPr>
        <w:rFonts w:hint="default"/>
        <w:lang w:val="en-US" w:eastAsia="en-US" w:bidi="en-US"/>
      </w:rPr>
    </w:lvl>
  </w:abstractNum>
  <w:abstractNum w:abstractNumId="37" w15:restartNumberingAfterBreak="0">
    <w:nsid w:val="00000025"/>
    <w:multiLevelType w:val="multilevel"/>
    <w:tmpl w:val="00000025"/>
    <w:lvl w:ilvl="0">
      <w:start w:val="1"/>
      <w:numFmt w:val="lowerRoman"/>
      <w:lvlText w:val="(%1)"/>
      <w:lvlJc w:val="left"/>
      <w:pPr>
        <w:ind w:left="110" w:hanging="240"/>
        <w:jc w:val="left"/>
      </w:pPr>
      <w:rPr>
        <w:rFonts w:ascii="Times New Roman" w:eastAsia="Times New Roman" w:hAnsi="Times New Roman" w:cs="Times New Roman" w:hint="default"/>
        <w:w w:val="99"/>
        <w:sz w:val="20"/>
        <w:szCs w:val="20"/>
        <w:lang w:val="en-US" w:eastAsia="en-US" w:bidi="en-US"/>
      </w:rPr>
    </w:lvl>
    <w:lvl w:ilvl="1">
      <w:start w:val="1"/>
      <w:numFmt w:val="bullet"/>
      <w:lvlText w:val="•"/>
      <w:lvlJc w:val="left"/>
      <w:pPr>
        <w:ind w:left="674" w:hanging="240"/>
      </w:pPr>
      <w:rPr>
        <w:rFonts w:hint="default"/>
        <w:lang w:val="en-US" w:eastAsia="en-US" w:bidi="en-US"/>
      </w:rPr>
    </w:lvl>
    <w:lvl w:ilvl="2">
      <w:start w:val="1"/>
      <w:numFmt w:val="bullet"/>
      <w:lvlText w:val="•"/>
      <w:lvlJc w:val="left"/>
      <w:pPr>
        <w:ind w:left="1228" w:hanging="240"/>
      </w:pPr>
      <w:rPr>
        <w:rFonts w:hint="default"/>
        <w:lang w:val="en-US" w:eastAsia="en-US" w:bidi="en-US"/>
      </w:rPr>
    </w:lvl>
    <w:lvl w:ilvl="3">
      <w:start w:val="1"/>
      <w:numFmt w:val="bullet"/>
      <w:lvlText w:val="•"/>
      <w:lvlJc w:val="left"/>
      <w:pPr>
        <w:ind w:left="1782" w:hanging="240"/>
      </w:pPr>
      <w:rPr>
        <w:rFonts w:hint="default"/>
        <w:lang w:val="en-US" w:eastAsia="en-US" w:bidi="en-US"/>
      </w:rPr>
    </w:lvl>
    <w:lvl w:ilvl="4">
      <w:start w:val="1"/>
      <w:numFmt w:val="bullet"/>
      <w:lvlText w:val="•"/>
      <w:lvlJc w:val="left"/>
      <w:pPr>
        <w:ind w:left="2336" w:hanging="240"/>
      </w:pPr>
      <w:rPr>
        <w:rFonts w:hint="default"/>
        <w:lang w:val="en-US" w:eastAsia="en-US" w:bidi="en-US"/>
      </w:rPr>
    </w:lvl>
    <w:lvl w:ilvl="5">
      <w:start w:val="1"/>
      <w:numFmt w:val="bullet"/>
      <w:lvlText w:val="•"/>
      <w:lvlJc w:val="left"/>
      <w:pPr>
        <w:ind w:left="2890" w:hanging="240"/>
      </w:pPr>
      <w:rPr>
        <w:rFonts w:hint="default"/>
        <w:lang w:val="en-US" w:eastAsia="en-US" w:bidi="en-US"/>
      </w:rPr>
    </w:lvl>
    <w:lvl w:ilvl="6">
      <w:start w:val="1"/>
      <w:numFmt w:val="bullet"/>
      <w:lvlText w:val="•"/>
      <w:lvlJc w:val="left"/>
      <w:pPr>
        <w:ind w:left="3444" w:hanging="240"/>
      </w:pPr>
      <w:rPr>
        <w:rFonts w:hint="default"/>
        <w:lang w:val="en-US" w:eastAsia="en-US" w:bidi="en-US"/>
      </w:rPr>
    </w:lvl>
    <w:lvl w:ilvl="7">
      <w:start w:val="1"/>
      <w:numFmt w:val="bullet"/>
      <w:lvlText w:val="•"/>
      <w:lvlJc w:val="left"/>
      <w:pPr>
        <w:ind w:left="3998" w:hanging="240"/>
      </w:pPr>
      <w:rPr>
        <w:rFonts w:hint="default"/>
        <w:lang w:val="en-US" w:eastAsia="en-US" w:bidi="en-US"/>
      </w:rPr>
    </w:lvl>
    <w:lvl w:ilvl="8">
      <w:start w:val="1"/>
      <w:numFmt w:val="bullet"/>
      <w:lvlText w:val="•"/>
      <w:lvlJc w:val="left"/>
      <w:pPr>
        <w:ind w:left="4552" w:hanging="240"/>
      </w:pPr>
      <w:rPr>
        <w:rFonts w:hint="default"/>
        <w:lang w:val="en-US" w:eastAsia="en-US" w:bidi="en-US"/>
      </w:rPr>
    </w:lvl>
  </w:abstractNum>
  <w:abstractNum w:abstractNumId="38" w15:restartNumberingAfterBreak="0">
    <w:nsid w:val="00000026"/>
    <w:multiLevelType w:val="multilevel"/>
    <w:tmpl w:val="00000026"/>
    <w:lvl w:ilvl="0">
      <w:start w:val="1"/>
      <w:numFmt w:val="lowerRoman"/>
      <w:lvlText w:val="(%1)"/>
      <w:lvlJc w:val="left"/>
      <w:pPr>
        <w:ind w:left="616" w:hanging="378"/>
        <w:jc w:val="right"/>
      </w:pPr>
      <w:rPr>
        <w:rFonts w:ascii="Times New Roman" w:eastAsia="Times New Roman" w:hAnsi="Times New Roman" w:cs="Times New Roman" w:hint="default"/>
        <w:w w:val="99"/>
        <w:sz w:val="20"/>
        <w:szCs w:val="20"/>
        <w:lang w:val="en-US" w:eastAsia="en-US" w:bidi="en-US"/>
      </w:rPr>
    </w:lvl>
    <w:lvl w:ilvl="1">
      <w:start w:val="1"/>
      <w:numFmt w:val="decimal"/>
      <w:lvlText w:val="%2."/>
      <w:lvlJc w:val="left"/>
      <w:pPr>
        <w:ind w:left="534" w:hanging="203"/>
        <w:jc w:val="left"/>
      </w:pPr>
      <w:rPr>
        <w:rFonts w:ascii="Times New Roman" w:eastAsia="Times New Roman" w:hAnsi="Times New Roman" w:cs="Times New Roman" w:hint="default"/>
        <w:b/>
        <w:bCs/>
        <w:spacing w:val="0"/>
        <w:w w:val="99"/>
        <w:sz w:val="20"/>
        <w:szCs w:val="20"/>
        <w:lang w:val="en-US" w:eastAsia="en-US" w:bidi="en-US"/>
      </w:rPr>
    </w:lvl>
    <w:lvl w:ilvl="2">
      <w:start w:val="1"/>
      <w:numFmt w:val="bullet"/>
      <w:lvlText w:val="•"/>
      <w:lvlJc w:val="left"/>
      <w:pPr>
        <w:ind w:left="1755" w:hanging="203"/>
      </w:pPr>
      <w:rPr>
        <w:rFonts w:hint="default"/>
        <w:lang w:val="en-US" w:eastAsia="en-US" w:bidi="en-US"/>
      </w:rPr>
    </w:lvl>
    <w:lvl w:ilvl="3">
      <w:start w:val="1"/>
      <w:numFmt w:val="bullet"/>
      <w:lvlText w:val="•"/>
      <w:lvlJc w:val="left"/>
      <w:pPr>
        <w:ind w:left="2891" w:hanging="203"/>
      </w:pPr>
      <w:rPr>
        <w:rFonts w:hint="default"/>
        <w:lang w:val="en-US" w:eastAsia="en-US" w:bidi="en-US"/>
      </w:rPr>
    </w:lvl>
    <w:lvl w:ilvl="4">
      <w:start w:val="1"/>
      <w:numFmt w:val="bullet"/>
      <w:lvlText w:val="•"/>
      <w:lvlJc w:val="left"/>
      <w:pPr>
        <w:ind w:left="4026" w:hanging="203"/>
      </w:pPr>
      <w:rPr>
        <w:rFonts w:hint="default"/>
        <w:lang w:val="en-US" w:eastAsia="en-US" w:bidi="en-US"/>
      </w:rPr>
    </w:lvl>
    <w:lvl w:ilvl="5">
      <w:start w:val="1"/>
      <w:numFmt w:val="bullet"/>
      <w:lvlText w:val="•"/>
      <w:lvlJc w:val="left"/>
      <w:pPr>
        <w:ind w:left="5162" w:hanging="203"/>
      </w:pPr>
      <w:rPr>
        <w:rFonts w:hint="default"/>
        <w:lang w:val="en-US" w:eastAsia="en-US" w:bidi="en-US"/>
      </w:rPr>
    </w:lvl>
    <w:lvl w:ilvl="6">
      <w:start w:val="1"/>
      <w:numFmt w:val="bullet"/>
      <w:lvlText w:val="•"/>
      <w:lvlJc w:val="left"/>
      <w:pPr>
        <w:ind w:left="6297" w:hanging="203"/>
      </w:pPr>
      <w:rPr>
        <w:rFonts w:hint="default"/>
        <w:lang w:val="en-US" w:eastAsia="en-US" w:bidi="en-US"/>
      </w:rPr>
    </w:lvl>
    <w:lvl w:ilvl="7">
      <w:start w:val="1"/>
      <w:numFmt w:val="bullet"/>
      <w:lvlText w:val="•"/>
      <w:lvlJc w:val="left"/>
      <w:pPr>
        <w:ind w:left="7433" w:hanging="203"/>
      </w:pPr>
      <w:rPr>
        <w:rFonts w:hint="default"/>
        <w:lang w:val="en-US" w:eastAsia="en-US" w:bidi="en-US"/>
      </w:rPr>
    </w:lvl>
    <w:lvl w:ilvl="8">
      <w:start w:val="1"/>
      <w:numFmt w:val="bullet"/>
      <w:lvlText w:val="•"/>
      <w:lvlJc w:val="left"/>
      <w:pPr>
        <w:ind w:left="8568" w:hanging="203"/>
      </w:pPr>
      <w:rPr>
        <w:rFonts w:hint="default"/>
        <w:lang w:val="en-US" w:eastAsia="en-US" w:bidi="en-US"/>
      </w:rPr>
    </w:lvl>
  </w:abstractNum>
  <w:abstractNum w:abstractNumId="39" w15:restartNumberingAfterBreak="0">
    <w:nsid w:val="00000027"/>
    <w:multiLevelType w:val="multilevel"/>
    <w:tmpl w:val="00000027"/>
    <w:lvl w:ilvl="0">
      <w:start w:val="1"/>
      <w:numFmt w:val="lowerLetter"/>
      <w:lvlText w:val="(%1)"/>
      <w:lvlJc w:val="left"/>
      <w:pPr>
        <w:ind w:left="618" w:hanging="287"/>
        <w:jc w:val="left"/>
      </w:pPr>
      <w:rPr>
        <w:rFonts w:ascii="Times New Roman" w:eastAsia="Times New Roman" w:hAnsi="Times New Roman" w:cs="Times New Roman" w:hint="default"/>
        <w:b/>
        <w:bCs/>
        <w:w w:val="99"/>
        <w:sz w:val="20"/>
        <w:szCs w:val="20"/>
        <w:lang w:val="en-US" w:eastAsia="en-US" w:bidi="en-US"/>
      </w:rPr>
    </w:lvl>
    <w:lvl w:ilvl="1">
      <w:start w:val="1"/>
      <w:numFmt w:val="bullet"/>
      <w:lvlText w:val="•"/>
      <w:lvlJc w:val="left"/>
      <w:pPr>
        <w:ind w:left="1642" w:hanging="287"/>
      </w:pPr>
      <w:rPr>
        <w:rFonts w:hint="default"/>
        <w:lang w:val="en-US" w:eastAsia="en-US" w:bidi="en-US"/>
      </w:rPr>
    </w:lvl>
    <w:lvl w:ilvl="2">
      <w:start w:val="1"/>
      <w:numFmt w:val="bullet"/>
      <w:lvlText w:val="•"/>
      <w:lvlJc w:val="left"/>
      <w:pPr>
        <w:ind w:left="2664" w:hanging="287"/>
      </w:pPr>
      <w:rPr>
        <w:rFonts w:hint="default"/>
        <w:lang w:val="en-US" w:eastAsia="en-US" w:bidi="en-US"/>
      </w:rPr>
    </w:lvl>
    <w:lvl w:ilvl="3">
      <w:start w:val="1"/>
      <w:numFmt w:val="bullet"/>
      <w:lvlText w:val="•"/>
      <w:lvlJc w:val="left"/>
      <w:pPr>
        <w:ind w:left="3686" w:hanging="287"/>
      </w:pPr>
      <w:rPr>
        <w:rFonts w:hint="default"/>
        <w:lang w:val="en-US" w:eastAsia="en-US" w:bidi="en-US"/>
      </w:rPr>
    </w:lvl>
    <w:lvl w:ilvl="4">
      <w:start w:val="1"/>
      <w:numFmt w:val="bullet"/>
      <w:lvlText w:val="•"/>
      <w:lvlJc w:val="left"/>
      <w:pPr>
        <w:ind w:left="4708" w:hanging="287"/>
      </w:pPr>
      <w:rPr>
        <w:rFonts w:hint="default"/>
        <w:lang w:val="en-US" w:eastAsia="en-US" w:bidi="en-US"/>
      </w:rPr>
    </w:lvl>
    <w:lvl w:ilvl="5">
      <w:start w:val="1"/>
      <w:numFmt w:val="bullet"/>
      <w:lvlText w:val="•"/>
      <w:lvlJc w:val="left"/>
      <w:pPr>
        <w:ind w:left="5730" w:hanging="287"/>
      </w:pPr>
      <w:rPr>
        <w:rFonts w:hint="default"/>
        <w:lang w:val="en-US" w:eastAsia="en-US" w:bidi="en-US"/>
      </w:rPr>
    </w:lvl>
    <w:lvl w:ilvl="6">
      <w:start w:val="1"/>
      <w:numFmt w:val="bullet"/>
      <w:lvlText w:val="•"/>
      <w:lvlJc w:val="left"/>
      <w:pPr>
        <w:ind w:left="6752" w:hanging="287"/>
      </w:pPr>
      <w:rPr>
        <w:rFonts w:hint="default"/>
        <w:lang w:val="en-US" w:eastAsia="en-US" w:bidi="en-US"/>
      </w:rPr>
    </w:lvl>
    <w:lvl w:ilvl="7">
      <w:start w:val="1"/>
      <w:numFmt w:val="bullet"/>
      <w:lvlText w:val="•"/>
      <w:lvlJc w:val="left"/>
      <w:pPr>
        <w:ind w:left="7774" w:hanging="287"/>
      </w:pPr>
      <w:rPr>
        <w:rFonts w:hint="default"/>
        <w:lang w:val="en-US" w:eastAsia="en-US" w:bidi="en-US"/>
      </w:rPr>
    </w:lvl>
    <w:lvl w:ilvl="8">
      <w:start w:val="1"/>
      <w:numFmt w:val="bullet"/>
      <w:lvlText w:val="•"/>
      <w:lvlJc w:val="left"/>
      <w:pPr>
        <w:ind w:left="8796" w:hanging="287"/>
      </w:pPr>
      <w:rPr>
        <w:rFonts w:hint="default"/>
        <w:lang w:val="en-US" w:eastAsia="en-US" w:bidi="en-US"/>
      </w:rPr>
    </w:lvl>
  </w:abstractNum>
  <w:abstractNum w:abstractNumId="40" w15:restartNumberingAfterBreak="0">
    <w:nsid w:val="00000028"/>
    <w:multiLevelType w:val="multilevel"/>
    <w:tmpl w:val="00000028"/>
    <w:lvl w:ilvl="0">
      <w:start w:val="3"/>
      <w:numFmt w:val="lowerRoman"/>
      <w:lvlText w:val="(%1)"/>
      <w:lvlJc w:val="left"/>
      <w:pPr>
        <w:ind w:left="108" w:hanging="351"/>
        <w:jc w:val="left"/>
      </w:pPr>
      <w:rPr>
        <w:rFonts w:ascii="Times New Roman" w:eastAsia="Times New Roman" w:hAnsi="Times New Roman" w:cs="Times New Roman" w:hint="default"/>
        <w:w w:val="99"/>
        <w:sz w:val="20"/>
        <w:szCs w:val="20"/>
        <w:lang w:val="en-US" w:eastAsia="en-US" w:bidi="en-US"/>
      </w:rPr>
    </w:lvl>
    <w:lvl w:ilvl="1">
      <w:start w:val="1"/>
      <w:numFmt w:val="bullet"/>
      <w:lvlText w:val="•"/>
      <w:lvlJc w:val="left"/>
      <w:pPr>
        <w:ind w:left="555" w:hanging="351"/>
      </w:pPr>
      <w:rPr>
        <w:rFonts w:hint="default"/>
        <w:lang w:val="en-US" w:eastAsia="en-US" w:bidi="en-US"/>
      </w:rPr>
    </w:lvl>
    <w:lvl w:ilvl="2">
      <w:start w:val="1"/>
      <w:numFmt w:val="bullet"/>
      <w:lvlText w:val="•"/>
      <w:lvlJc w:val="left"/>
      <w:pPr>
        <w:ind w:left="1010" w:hanging="351"/>
      </w:pPr>
      <w:rPr>
        <w:rFonts w:hint="default"/>
        <w:lang w:val="en-US" w:eastAsia="en-US" w:bidi="en-US"/>
      </w:rPr>
    </w:lvl>
    <w:lvl w:ilvl="3">
      <w:start w:val="1"/>
      <w:numFmt w:val="bullet"/>
      <w:lvlText w:val="•"/>
      <w:lvlJc w:val="left"/>
      <w:pPr>
        <w:ind w:left="1465" w:hanging="351"/>
      </w:pPr>
      <w:rPr>
        <w:rFonts w:hint="default"/>
        <w:lang w:val="en-US" w:eastAsia="en-US" w:bidi="en-US"/>
      </w:rPr>
    </w:lvl>
    <w:lvl w:ilvl="4">
      <w:start w:val="1"/>
      <w:numFmt w:val="bullet"/>
      <w:lvlText w:val="•"/>
      <w:lvlJc w:val="left"/>
      <w:pPr>
        <w:ind w:left="1920" w:hanging="351"/>
      </w:pPr>
      <w:rPr>
        <w:rFonts w:hint="default"/>
        <w:lang w:val="en-US" w:eastAsia="en-US" w:bidi="en-US"/>
      </w:rPr>
    </w:lvl>
    <w:lvl w:ilvl="5">
      <w:start w:val="1"/>
      <w:numFmt w:val="bullet"/>
      <w:lvlText w:val="•"/>
      <w:lvlJc w:val="left"/>
      <w:pPr>
        <w:ind w:left="2375" w:hanging="351"/>
      </w:pPr>
      <w:rPr>
        <w:rFonts w:hint="default"/>
        <w:lang w:val="en-US" w:eastAsia="en-US" w:bidi="en-US"/>
      </w:rPr>
    </w:lvl>
    <w:lvl w:ilvl="6">
      <w:start w:val="1"/>
      <w:numFmt w:val="bullet"/>
      <w:lvlText w:val="•"/>
      <w:lvlJc w:val="left"/>
      <w:pPr>
        <w:ind w:left="2830" w:hanging="351"/>
      </w:pPr>
      <w:rPr>
        <w:rFonts w:hint="default"/>
        <w:lang w:val="en-US" w:eastAsia="en-US" w:bidi="en-US"/>
      </w:rPr>
    </w:lvl>
    <w:lvl w:ilvl="7">
      <w:start w:val="1"/>
      <w:numFmt w:val="bullet"/>
      <w:lvlText w:val="•"/>
      <w:lvlJc w:val="left"/>
      <w:pPr>
        <w:ind w:left="3285" w:hanging="351"/>
      </w:pPr>
      <w:rPr>
        <w:rFonts w:hint="default"/>
        <w:lang w:val="en-US" w:eastAsia="en-US" w:bidi="en-US"/>
      </w:rPr>
    </w:lvl>
    <w:lvl w:ilvl="8">
      <w:start w:val="1"/>
      <w:numFmt w:val="bullet"/>
      <w:lvlText w:val="•"/>
      <w:lvlJc w:val="left"/>
      <w:pPr>
        <w:ind w:left="3740" w:hanging="351"/>
      </w:pPr>
      <w:rPr>
        <w:rFonts w:hint="default"/>
        <w:lang w:val="en-US" w:eastAsia="en-US" w:bidi="en-US"/>
      </w:rPr>
    </w:lvl>
  </w:abstractNum>
  <w:abstractNum w:abstractNumId="41" w15:restartNumberingAfterBreak="0">
    <w:nsid w:val="00000029"/>
    <w:multiLevelType w:val="multilevel"/>
    <w:tmpl w:val="00000029"/>
    <w:lvl w:ilvl="0">
      <w:start w:val="1"/>
      <w:numFmt w:val="lowerLetter"/>
      <w:lvlText w:val="(%1)"/>
      <w:lvlJc w:val="left"/>
      <w:pPr>
        <w:ind w:left="606" w:hanging="275"/>
        <w:jc w:val="left"/>
      </w:pPr>
      <w:rPr>
        <w:rFonts w:ascii="Times New Roman" w:eastAsia="Times New Roman" w:hAnsi="Times New Roman" w:cs="Times New Roman" w:hint="default"/>
        <w:w w:val="99"/>
        <w:sz w:val="20"/>
        <w:szCs w:val="20"/>
        <w:lang w:val="en-US" w:eastAsia="en-US" w:bidi="en-US"/>
      </w:rPr>
    </w:lvl>
    <w:lvl w:ilvl="1">
      <w:start w:val="1"/>
      <w:numFmt w:val="bullet"/>
      <w:lvlText w:val="•"/>
      <w:lvlJc w:val="left"/>
      <w:pPr>
        <w:ind w:left="1624" w:hanging="275"/>
      </w:pPr>
      <w:rPr>
        <w:rFonts w:hint="default"/>
        <w:lang w:val="en-US" w:eastAsia="en-US" w:bidi="en-US"/>
      </w:rPr>
    </w:lvl>
    <w:lvl w:ilvl="2">
      <w:start w:val="1"/>
      <w:numFmt w:val="bullet"/>
      <w:lvlText w:val="•"/>
      <w:lvlJc w:val="left"/>
      <w:pPr>
        <w:ind w:left="2648" w:hanging="275"/>
      </w:pPr>
      <w:rPr>
        <w:rFonts w:hint="default"/>
        <w:lang w:val="en-US" w:eastAsia="en-US" w:bidi="en-US"/>
      </w:rPr>
    </w:lvl>
    <w:lvl w:ilvl="3">
      <w:start w:val="1"/>
      <w:numFmt w:val="bullet"/>
      <w:lvlText w:val="•"/>
      <w:lvlJc w:val="left"/>
      <w:pPr>
        <w:ind w:left="3672" w:hanging="275"/>
      </w:pPr>
      <w:rPr>
        <w:rFonts w:hint="default"/>
        <w:lang w:val="en-US" w:eastAsia="en-US" w:bidi="en-US"/>
      </w:rPr>
    </w:lvl>
    <w:lvl w:ilvl="4">
      <w:start w:val="1"/>
      <w:numFmt w:val="bullet"/>
      <w:lvlText w:val="•"/>
      <w:lvlJc w:val="left"/>
      <w:pPr>
        <w:ind w:left="4696" w:hanging="275"/>
      </w:pPr>
      <w:rPr>
        <w:rFonts w:hint="default"/>
        <w:lang w:val="en-US" w:eastAsia="en-US" w:bidi="en-US"/>
      </w:rPr>
    </w:lvl>
    <w:lvl w:ilvl="5">
      <w:start w:val="1"/>
      <w:numFmt w:val="bullet"/>
      <w:lvlText w:val="•"/>
      <w:lvlJc w:val="left"/>
      <w:pPr>
        <w:ind w:left="5720" w:hanging="275"/>
      </w:pPr>
      <w:rPr>
        <w:rFonts w:hint="default"/>
        <w:lang w:val="en-US" w:eastAsia="en-US" w:bidi="en-US"/>
      </w:rPr>
    </w:lvl>
    <w:lvl w:ilvl="6">
      <w:start w:val="1"/>
      <w:numFmt w:val="bullet"/>
      <w:lvlText w:val="•"/>
      <w:lvlJc w:val="left"/>
      <w:pPr>
        <w:ind w:left="6744" w:hanging="275"/>
      </w:pPr>
      <w:rPr>
        <w:rFonts w:hint="default"/>
        <w:lang w:val="en-US" w:eastAsia="en-US" w:bidi="en-US"/>
      </w:rPr>
    </w:lvl>
    <w:lvl w:ilvl="7">
      <w:start w:val="1"/>
      <w:numFmt w:val="bullet"/>
      <w:lvlText w:val="•"/>
      <w:lvlJc w:val="left"/>
      <w:pPr>
        <w:ind w:left="7768" w:hanging="275"/>
      </w:pPr>
      <w:rPr>
        <w:rFonts w:hint="default"/>
        <w:lang w:val="en-US" w:eastAsia="en-US" w:bidi="en-US"/>
      </w:rPr>
    </w:lvl>
    <w:lvl w:ilvl="8">
      <w:start w:val="1"/>
      <w:numFmt w:val="bullet"/>
      <w:lvlText w:val="•"/>
      <w:lvlJc w:val="left"/>
      <w:pPr>
        <w:ind w:left="8792" w:hanging="275"/>
      </w:pPr>
      <w:rPr>
        <w:rFonts w:hint="default"/>
        <w:lang w:val="en-US" w:eastAsia="en-US" w:bidi="en-US"/>
      </w:rPr>
    </w:lvl>
  </w:abstractNum>
  <w:abstractNum w:abstractNumId="42" w15:restartNumberingAfterBreak="0">
    <w:nsid w:val="0000002A"/>
    <w:multiLevelType w:val="multilevel"/>
    <w:tmpl w:val="0000002A"/>
    <w:lvl w:ilvl="0">
      <w:start w:val="2"/>
      <w:numFmt w:val="decimal"/>
      <w:lvlText w:val="%1."/>
      <w:lvlJc w:val="left"/>
      <w:pPr>
        <w:ind w:left="109" w:hanging="201"/>
        <w:jc w:val="left"/>
      </w:pPr>
      <w:rPr>
        <w:rFonts w:hint="default"/>
        <w:b/>
        <w:bCs/>
        <w:spacing w:val="0"/>
        <w:w w:val="99"/>
        <w:lang w:val="en-US" w:eastAsia="en-US" w:bidi="en-US"/>
      </w:rPr>
    </w:lvl>
    <w:lvl w:ilvl="1">
      <w:start w:val="1"/>
      <w:numFmt w:val="bullet"/>
      <w:lvlText w:val="•"/>
      <w:lvlJc w:val="left"/>
      <w:pPr>
        <w:ind w:left="555" w:hanging="201"/>
      </w:pPr>
      <w:rPr>
        <w:rFonts w:hint="default"/>
        <w:lang w:val="en-US" w:eastAsia="en-US" w:bidi="en-US"/>
      </w:rPr>
    </w:lvl>
    <w:lvl w:ilvl="2">
      <w:start w:val="1"/>
      <w:numFmt w:val="bullet"/>
      <w:lvlText w:val="•"/>
      <w:lvlJc w:val="left"/>
      <w:pPr>
        <w:ind w:left="1010" w:hanging="201"/>
      </w:pPr>
      <w:rPr>
        <w:rFonts w:hint="default"/>
        <w:lang w:val="en-US" w:eastAsia="en-US" w:bidi="en-US"/>
      </w:rPr>
    </w:lvl>
    <w:lvl w:ilvl="3">
      <w:start w:val="1"/>
      <w:numFmt w:val="bullet"/>
      <w:lvlText w:val="•"/>
      <w:lvlJc w:val="left"/>
      <w:pPr>
        <w:ind w:left="1465" w:hanging="201"/>
      </w:pPr>
      <w:rPr>
        <w:rFonts w:hint="default"/>
        <w:lang w:val="en-US" w:eastAsia="en-US" w:bidi="en-US"/>
      </w:rPr>
    </w:lvl>
    <w:lvl w:ilvl="4">
      <w:start w:val="1"/>
      <w:numFmt w:val="bullet"/>
      <w:lvlText w:val="•"/>
      <w:lvlJc w:val="left"/>
      <w:pPr>
        <w:ind w:left="1920" w:hanging="201"/>
      </w:pPr>
      <w:rPr>
        <w:rFonts w:hint="default"/>
        <w:lang w:val="en-US" w:eastAsia="en-US" w:bidi="en-US"/>
      </w:rPr>
    </w:lvl>
    <w:lvl w:ilvl="5">
      <w:start w:val="1"/>
      <w:numFmt w:val="bullet"/>
      <w:lvlText w:val="•"/>
      <w:lvlJc w:val="left"/>
      <w:pPr>
        <w:ind w:left="2375" w:hanging="201"/>
      </w:pPr>
      <w:rPr>
        <w:rFonts w:hint="default"/>
        <w:lang w:val="en-US" w:eastAsia="en-US" w:bidi="en-US"/>
      </w:rPr>
    </w:lvl>
    <w:lvl w:ilvl="6">
      <w:start w:val="1"/>
      <w:numFmt w:val="bullet"/>
      <w:lvlText w:val="•"/>
      <w:lvlJc w:val="left"/>
      <w:pPr>
        <w:ind w:left="2830" w:hanging="201"/>
      </w:pPr>
      <w:rPr>
        <w:rFonts w:hint="default"/>
        <w:lang w:val="en-US" w:eastAsia="en-US" w:bidi="en-US"/>
      </w:rPr>
    </w:lvl>
    <w:lvl w:ilvl="7">
      <w:start w:val="1"/>
      <w:numFmt w:val="bullet"/>
      <w:lvlText w:val="•"/>
      <w:lvlJc w:val="left"/>
      <w:pPr>
        <w:ind w:left="3285" w:hanging="201"/>
      </w:pPr>
      <w:rPr>
        <w:rFonts w:hint="default"/>
        <w:lang w:val="en-US" w:eastAsia="en-US" w:bidi="en-US"/>
      </w:rPr>
    </w:lvl>
    <w:lvl w:ilvl="8">
      <w:start w:val="1"/>
      <w:numFmt w:val="bullet"/>
      <w:lvlText w:val="•"/>
      <w:lvlJc w:val="left"/>
      <w:pPr>
        <w:ind w:left="3740" w:hanging="201"/>
      </w:pPr>
      <w:rPr>
        <w:rFonts w:hint="default"/>
        <w:lang w:val="en-US" w:eastAsia="en-US" w:bidi="en-US"/>
      </w:rPr>
    </w:lvl>
  </w:abstractNum>
  <w:abstractNum w:abstractNumId="43" w15:restartNumberingAfterBreak="0">
    <w:nsid w:val="0000002B"/>
    <w:multiLevelType w:val="multilevel"/>
    <w:tmpl w:val="0000002B"/>
    <w:lvl w:ilvl="0">
      <w:start w:val="1"/>
      <w:numFmt w:val="lowerRoman"/>
      <w:lvlText w:val="(%1)"/>
      <w:lvlJc w:val="left"/>
      <w:pPr>
        <w:ind w:left="307" w:hanging="204"/>
        <w:jc w:val="left"/>
      </w:pPr>
      <w:rPr>
        <w:rFonts w:ascii="Times New Roman" w:eastAsia="Times New Roman" w:hAnsi="Times New Roman" w:cs="Times New Roman" w:hint="default"/>
        <w:w w:val="100"/>
        <w:sz w:val="17"/>
        <w:szCs w:val="17"/>
        <w:lang w:val="en-US" w:eastAsia="en-US" w:bidi="en-US"/>
      </w:rPr>
    </w:lvl>
    <w:lvl w:ilvl="1">
      <w:start w:val="1"/>
      <w:numFmt w:val="bullet"/>
      <w:lvlText w:val="•"/>
      <w:lvlJc w:val="left"/>
      <w:pPr>
        <w:ind w:left="665" w:hanging="204"/>
      </w:pPr>
      <w:rPr>
        <w:rFonts w:hint="default"/>
        <w:lang w:val="en-US" w:eastAsia="en-US" w:bidi="en-US"/>
      </w:rPr>
    </w:lvl>
    <w:lvl w:ilvl="2">
      <w:start w:val="1"/>
      <w:numFmt w:val="bullet"/>
      <w:lvlText w:val="•"/>
      <w:lvlJc w:val="left"/>
      <w:pPr>
        <w:ind w:left="1031" w:hanging="204"/>
      </w:pPr>
      <w:rPr>
        <w:rFonts w:hint="default"/>
        <w:lang w:val="en-US" w:eastAsia="en-US" w:bidi="en-US"/>
      </w:rPr>
    </w:lvl>
    <w:lvl w:ilvl="3">
      <w:start w:val="1"/>
      <w:numFmt w:val="bullet"/>
      <w:lvlText w:val="•"/>
      <w:lvlJc w:val="left"/>
      <w:pPr>
        <w:ind w:left="1396" w:hanging="204"/>
      </w:pPr>
      <w:rPr>
        <w:rFonts w:hint="default"/>
        <w:lang w:val="en-US" w:eastAsia="en-US" w:bidi="en-US"/>
      </w:rPr>
    </w:lvl>
    <w:lvl w:ilvl="4">
      <w:start w:val="1"/>
      <w:numFmt w:val="bullet"/>
      <w:lvlText w:val="•"/>
      <w:lvlJc w:val="left"/>
      <w:pPr>
        <w:ind w:left="1762" w:hanging="204"/>
      </w:pPr>
      <w:rPr>
        <w:rFonts w:hint="default"/>
        <w:lang w:val="en-US" w:eastAsia="en-US" w:bidi="en-US"/>
      </w:rPr>
    </w:lvl>
    <w:lvl w:ilvl="5">
      <w:start w:val="1"/>
      <w:numFmt w:val="bullet"/>
      <w:lvlText w:val="•"/>
      <w:lvlJc w:val="left"/>
      <w:pPr>
        <w:ind w:left="2128" w:hanging="204"/>
      </w:pPr>
      <w:rPr>
        <w:rFonts w:hint="default"/>
        <w:lang w:val="en-US" w:eastAsia="en-US" w:bidi="en-US"/>
      </w:rPr>
    </w:lvl>
    <w:lvl w:ilvl="6">
      <w:start w:val="1"/>
      <w:numFmt w:val="bullet"/>
      <w:lvlText w:val="•"/>
      <w:lvlJc w:val="left"/>
      <w:pPr>
        <w:ind w:left="2493" w:hanging="204"/>
      </w:pPr>
      <w:rPr>
        <w:rFonts w:hint="default"/>
        <w:lang w:val="en-US" w:eastAsia="en-US" w:bidi="en-US"/>
      </w:rPr>
    </w:lvl>
    <w:lvl w:ilvl="7">
      <w:start w:val="1"/>
      <w:numFmt w:val="bullet"/>
      <w:lvlText w:val="•"/>
      <w:lvlJc w:val="left"/>
      <w:pPr>
        <w:ind w:left="2859" w:hanging="204"/>
      </w:pPr>
      <w:rPr>
        <w:rFonts w:hint="default"/>
        <w:lang w:val="en-US" w:eastAsia="en-US" w:bidi="en-US"/>
      </w:rPr>
    </w:lvl>
    <w:lvl w:ilvl="8">
      <w:start w:val="1"/>
      <w:numFmt w:val="bullet"/>
      <w:lvlText w:val="•"/>
      <w:lvlJc w:val="left"/>
      <w:pPr>
        <w:ind w:left="3224" w:hanging="204"/>
      </w:pPr>
      <w:rPr>
        <w:rFonts w:hint="default"/>
        <w:lang w:val="en-US" w:eastAsia="en-US" w:bidi="en-US"/>
      </w:rPr>
    </w:lvl>
  </w:abstractNum>
  <w:abstractNum w:abstractNumId="44" w15:restartNumberingAfterBreak="0">
    <w:nsid w:val="0000002C"/>
    <w:multiLevelType w:val="multilevel"/>
    <w:tmpl w:val="0000002C"/>
    <w:lvl w:ilvl="0">
      <w:start w:val="1"/>
      <w:numFmt w:val="lowerLetter"/>
      <w:lvlText w:val="(%1)"/>
      <w:lvlJc w:val="left"/>
      <w:pPr>
        <w:ind w:left="107" w:hanging="255"/>
        <w:jc w:val="left"/>
      </w:pPr>
      <w:rPr>
        <w:rFonts w:ascii="Times New Roman" w:eastAsia="Times New Roman" w:hAnsi="Times New Roman" w:cs="Times New Roman" w:hint="default"/>
        <w:b/>
        <w:bCs/>
        <w:spacing w:val="-4"/>
        <w:w w:val="100"/>
        <w:sz w:val="18"/>
        <w:szCs w:val="18"/>
        <w:lang w:val="en-US" w:eastAsia="en-US" w:bidi="en-US"/>
      </w:rPr>
    </w:lvl>
    <w:lvl w:ilvl="1">
      <w:start w:val="1"/>
      <w:numFmt w:val="bullet"/>
      <w:lvlText w:val="•"/>
      <w:lvlJc w:val="left"/>
      <w:pPr>
        <w:ind w:left="954" w:hanging="255"/>
      </w:pPr>
      <w:rPr>
        <w:rFonts w:hint="default"/>
        <w:lang w:val="en-US" w:eastAsia="en-US" w:bidi="en-US"/>
      </w:rPr>
    </w:lvl>
    <w:lvl w:ilvl="2">
      <w:start w:val="1"/>
      <w:numFmt w:val="bullet"/>
      <w:lvlText w:val="•"/>
      <w:lvlJc w:val="left"/>
      <w:pPr>
        <w:ind w:left="1808" w:hanging="255"/>
      </w:pPr>
      <w:rPr>
        <w:rFonts w:hint="default"/>
        <w:lang w:val="en-US" w:eastAsia="en-US" w:bidi="en-US"/>
      </w:rPr>
    </w:lvl>
    <w:lvl w:ilvl="3">
      <w:start w:val="1"/>
      <w:numFmt w:val="bullet"/>
      <w:lvlText w:val="•"/>
      <w:lvlJc w:val="left"/>
      <w:pPr>
        <w:ind w:left="2662" w:hanging="255"/>
      </w:pPr>
      <w:rPr>
        <w:rFonts w:hint="default"/>
        <w:lang w:val="en-US" w:eastAsia="en-US" w:bidi="en-US"/>
      </w:rPr>
    </w:lvl>
    <w:lvl w:ilvl="4">
      <w:start w:val="1"/>
      <w:numFmt w:val="bullet"/>
      <w:lvlText w:val="•"/>
      <w:lvlJc w:val="left"/>
      <w:pPr>
        <w:ind w:left="3516" w:hanging="255"/>
      </w:pPr>
      <w:rPr>
        <w:rFonts w:hint="default"/>
        <w:lang w:val="en-US" w:eastAsia="en-US" w:bidi="en-US"/>
      </w:rPr>
    </w:lvl>
    <w:lvl w:ilvl="5">
      <w:start w:val="1"/>
      <w:numFmt w:val="bullet"/>
      <w:lvlText w:val="•"/>
      <w:lvlJc w:val="left"/>
      <w:pPr>
        <w:ind w:left="4370" w:hanging="255"/>
      </w:pPr>
      <w:rPr>
        <w:rFonts w:hint="default"/>
        <w:lang w:val="en-US" w:eastAsia="en-US" w:bidi="en-US"/>
      </w:rPr>
    </w:lvl>
    <w:lvl w:ilvl="6">
      <w:start w:val="1"/>
      <w:numFmt w:val="bullet"/>
      <w:lvlText w:val="•"/>
      <w:lvlJc w:val="left"/>
      <w:pPr>
        <w:ind w:left="5224" w:hanging="255"/>
      </w:pPr>
      <w:rPr>
        <w:rFonts w:hint="default"/>
        <w:lang w:val="en-US" w:eastAsia="en-US" w:bidi="en-US"/>
      </w:rPr>
    </w:lvl>
    <w:lvl w:ilvl="7">
      <w:start w:val="1"/>
      <w:numFmt w:val="bullet"/>
      <w:lvlText w:val="•"/>
      <w:lvlJc w:val="left"/>
      <w:pPr>
        <w:ind w:left="6078" w:hanging="255"/>
      </w:pPr>
      <w:rPr>
        <w:rFonts w:hint="default"/>
        <w:lang w:val="en-US" w:eastAsia="en-US" w:bidi="en-US"/>
      </w:rPr>
    </w:lvl>
    <w:lvl w:ilvl="8">
      <w:start w:val="1"/>
      <w:numFmt w:val="bullet"/>
      <w:lvlText w:val="•"/>
      <w:lvlJc w:val="left"/>
      <w:pPr>
        <w:ind w:left="6932" w:hanging="255"/>
      </w:pPr>
      <w:rPr>
        <w:rFonts w:hint="default"/>
        <w:lang w:val="en-US" w:eastAsia="en-US" w:bidi="en-US"/>
      </w:rPr>
    </w:lvl>
  </w:abstractNum>
  <w:abstractNum w:abstractNumId="45" w15:restartNumberingAfterBreak="0">
    <w:nsid w:val="0000002D"/>
    <w:multiLevelType w:val="multilevel"/>
    <w:tmpl w:val="0000002D"/>
    <w:lvl w:ilvl="0">
      <w:start w:val="1"/>
      <w:numFmt w:val="lowerRoman"/>
      <w:lvlText w:val="(%1)"/>
      <w:lvlJc w:val="left"/>
      <w:pPr>
        <w:ind w:left="558" w:hanging="227"/>
        <w:jc w:val="left"/>
      </w:pPr>
      <w:rPr>
        <w:rFonts w:ascii="Times New Roman" w:eastAsia="Times New Roman" w:hAnsi="Times New Roman" w:cs="Times New Roman" w:hint="default"/>
        <w:b/>
        <w:bCs/>
        <w:i/>
        <w:spacing w:val="-1"/>
        <w:w w:val="99"/>
        <w:sz w:val="19"/>
        <w:szCs w:val="19"/>
        <w:lang w:val="en-US" w:eastAsia="en-US" w:bidi="en-US"/>
      </w:rPr>
    </w:lvl>
    <w:lvl w:ilvl="1">
      <w:start w:val="1"/>
      <w:numFmt w:val="decimal"/>
      <w:lvlText w:val="%2."/>
      <w:lvlJc w:val="left"/>
      <w:pPr>
        <w:ind w:left="5599" w:hanging="192"/>
        <w:jc w:val="right"/>
      </w:pPr>
      <w:rPr>
        <w:rFonts w:hint="default"/>
        <w:b/>
        <w:bCs/>
        <w:spacing w:val="0"/>
        <w:w w:val="99"/>
        <w:lang w:val="en-US" w:eastAsia="en-US" w:bidi="en-US"/>
      </w:rPr>
    </w:lvl>
    <w:lvl w:ilvl="2">
      <w:start w:val="1"/>
      <w:numFmt w:val="bullet"/>
      <w:lvlText w:val="•"/>
      <w:lvlJc w:val="left"/>
      <w:pPr>
        <w:ind w:left="6182" w:hanging="192"/>
      </w:pPr>
      <w:rPr>
        <w:rFonts w:hint="default"/>
        <w:lang w:val="en-US" w:eastAsia="en-US" w:bidi="en-US"/>
      </w:rPr>
    </w:lvl>
    <w:lvl w:ilvl="3">
      <w:start w:val="1"/>
      <w:numFmt w:val="bullet"/>
      <w:lvlText w:val="•"/>
      <w:lvlJc w:val="left"/>
      <w:pPr>
        <w:ind w:left="6764" w:hanging="192"/>
      </w:pPr>
      <w:rPr>
        <w:rFonts w:hint="default"/>
        <w:lang w:val="en-US" w:eastAsia="en-US" w:bidi="en-US"/>
      </w:rPr>
    </w:lvl>
    <w:lvl w:ilvl="4">
      <w:start w:val="1"/>
      <w:numFmt w:val="bullet"/>
      <w:lvlText w:val="•"/>
      <w:lvlJc w:val="left"/>
      <w:pPr>
        <w:ind w:left="7346" w:hanging="192"/>
      </w:pPr>
      <w:rPr>
        <w:rFonts w:hint="default"/>
        <w:lang w:val="en-US" w:eastAsia="en-US" w:bidi="en-US"/>
      </w:rPr>
    </w:lvl>
    <w:lvl w:ilvl="5">
      <w:start w:val="1"/>
      <w:numFmt w:val="bullet"/>
      <w:lvlText w:val="•"/>
      <w:lvlJc w:val="left"/>
      <w:pPr>
        <w:ind w:left="7928" w:hanging="192"/>
      </w:pPr>
      <w:rPr>
        <w:rFonts w:hint="default"/>
        <w:lang w:val="en-US" w:eastAsia="en-US" w:bidi="en-US"/>
      </w:rPr>
    </w:lvl>
    <w:lvl w:ilvl="6">
      <w:start w:val="1"/>
      <w:numFmt w:val="bullet"/>
      <w:lvlText w:val="•"/>
      <w:lvlJc w:val="left"/>
      <w:pPr>
        <w:ind w:left="8511" w:hanging="192"/>
      </w:pPr>
      <w:rPr>
        <w:rFonts w:hint="default"/>
        <w:lang w:val="en-US" w:eastAsia="en-US" w:bidi="en-US"/>
      </w:rPr>
    </w:lvl>
    <w:lvl w:ilvl="7">
      <w:start w:val="1"/>
      <w:numFmt w:val="bullet"/>
      <w:lvlText w:val="•"/>
      <w:lvlJc w:val="left"/>
      <w:pPr>
        <w:ind w:left="9093" w:hanging="192"/>
      </w:pPr>
      <w:rPr>
        <w:rFonts w:hint="default"/>
        <w:lang w:val="en-US" w:eastAsia="en-US" w:bidi="en-US"/>
      </w:rPr>
    </w:lvl>
    <w:lvl w:ilvl="8">
      <w:start w:val="1"/>
      <w:numFmt w:val="bullet"/>
      <w:lvlText w:val="•"/>
      <w:lvlJc w:val="left"/>
      <w:pPr>
        <w:ind w:left="9675" w:hanging="192"/>
      </w:pPr>
      <w:rPr>
        <w:rFonts w:hint="default"/>
        <w:lang w:val="en-US" w:eastAsia="en-US" w:bidi="en-US"/>
      </w:rPr>
    </w:lvl>
  </w:abstractNum>
  <w:abstractNum w:abstractNumId="46" w15:restartNumberingAfterBreak="0">
    <w:nsid w:val="0000002E"/>
    <w:multiLevelType w:val="multilevel"/>
    <w:tmpl w:val="0000002E"/>
    <w:lvl w:ilvl="0">
      <w:start w:val="1"/>
      <w:numFmt w:val="lowerRoman"/>
      <w:lvlText w:val="(%1)"/>
      <w:lvlJc w:val="left"/>
      <w:pPr>
        <w:ind w:left="309" w:hanging="206"/>
        <w:jc w:val="left"/>
      </w:pPr>
      <w:rPr>
        <w:rFonts w:ascii="Times New Roman" w:eastAsia="Times New Roman" w:hAnsi="Times New Roman" w:cs="Times New Roman" w:hint="default"/>
        <w:w w:val="100"/>
        <w:sz w:val="17"/>
        <w:szCs w:val="17"/>
        <w:lang w:val="en-US" w:eastAsia="en-US" w:bidi="en-US"/>
      </w:rPr>
    </w:lvl>
    <w:lvl w:ilvl="1">
      <w:start w:val="1"/>
      <w:numFmt w:val="bullet"/>
      <w:lvlText w:val="•"/>
      <w:lvlJc w:val="left"/>
      <w:pPr>
        <w:ind w:left="665" w:hanging="206"/>
      </w:pPr>
      <w:rPr>
        <w:rFonts w:hint="default"/>
        <w:lang w:val="en-US" w:eastAsia="en-US" w:bidi="en-US"/>
      </w:rPr>
    </w:lvl>
    <w:lvl w:ilvl="2">
      <w:start w:val="1"/>
      <w:numFmt w:val="bullet"/>
      <w:lvlText w:val="•"/>
      <w:lvlJc w:val="left"/>
      <w:pPr>
        <w:ind w:left="1031" w:hanging="206"/>
      </w:pPr>
      <w:rPr>
        <w:rFonts w:hint="default"/>
        <w:lang w:val="en-US" w:eastAsia="en-US" w:bidi="en-US"/>
      </w:rPr>
    </w:lvl>
    <w:lvl w:ilvl="3">
      <w:start w:val="1"/>
      <w:numFmt w:val="bullet"/>
      <w:lvlText w:val="•"/>
      <w:lvlJc w:val="left"/>
      <w:pPr>
        <w:ind w:left="1396" w:hanging="206"/>
      </w:pPr>
      <w:rPr>
        <w:rFonts w:hint="default"/>
        <w:lang w:val="en-US" w:eastAsia="en-US" w:bidi="en-US"/>
      </w:rPr>
    </w:lvl>
    <w:lvl w:ilvl="4">
      <w:start w:val="1"/>
      <w:numFmt w:val="bullet"/>
      <w:lvlText w:val="•"/>
      <w:lvlJc w:val="left"/>
      <w:pPr>
        <w:ind w:left="1762" w:hanging="206"/>
      </w:pPr>
      <w:rPr>
        <w:rFonts w:hint="default"/>
        <w:lang w:val="en-US" w:eastAsia="en-US" w:bidi="en-US"/>
      </w:rPr>
    </w:lvl>
    <w:lvl w:ilvl="5">
      <w:start w:val="1"/>
      <w:numFmt w:val="bullet"/>
      <w:lvlText w:val="•"/>
      <w:lvlJc w:val="left"/>
      <w:pPr>
        <w:ind w:left="2128" w:hanging="206"/>
      </w:pPr>
      <w:rPr>
        <w:rFonts w:hint="default"/>
        <w:lang w:val="en-US" w:eastAsia="en-US" w:bidi="en-US"/>
      </w:rPr>
    </w:lvl>
    <w:lvl w:ilvl="6">
      <w:start w:val="1"/>
      <w:numFmt w:val="bullet"/>
      <w:lvlText w:val="•"/>
      <w:lvlJc w:val="left"/>
      <w:pPr>
        <w:ind w:left="2493" w:hanging="206"/>
      </w:pPr>
      <w:rPr>
        <w:rFonts w:hint="default"/>
        <w:lang w:val="en-US" w:eastAsia="en-US" w:bidi="en-US"/>
      </w:rPr>
    </w:lvl>
    <w:lvl w:ilvl="7">
      <w:start w:val="1"/>
      <w:numFmt w:val="bullet"/>
      <w:lvlText w:val="•"/>
      <w:lvlJc w:val="left"/>
      <w:pPr>
        <w:ind w:left="2859" w:hanging="206"/>
      </w:pPr>
      <w:rPr>
        <w:rFonts w:hint="default"/>
        <w:lang w:val="en-US" w:eastAsia="en-US" w:bidi="en-US"/>
      </w:rPr>
    </w:lvl>
    <w:lvl w:ilvl="8">
      <w:start w:val="1"/>
      <w:numFmt w:val="bullet"/>
      <w:lvlText w:val="•"/>
      <w:lvlJc w:val="left"/>
      <w:pPr>
        <w:ind w:left="3224" w:hanging="206"/>
      </w:pPr>
      <w:rPr>
        <w:rFonts w:hint="default"/>
        <w:lang w:val="en-US" w:eastAsia="en-US" w:bidi="en-US"/>
      </w:rPr>
    </w:lvl>
  </w:abstractNum>
  <w:abstractNum w:abstractNumId="47" w15:restartNumberingAfterBreak="0">
    <w:nsid w:val="0000002F"/>
    <w:multiLevelType w:val="multilevel"/>
    <w:tmpl w:val="0000002F"/>
    <w:lvl w:ilvl="0">
      <w:start w:val="1"/>
      <w:numFmt w:val="lowerRoman"/>
      <w:lvlText w:val="(%1)"/>
      <w:lvlJc w:val="left"/>
      <w:pPr>
        <w:ind w:left="572" w:hanging="240"/>
        <w:jc w:val="left"/>
      </w:pPr>
      <w:rPr>
        <w:rFonts w:ascii="Times New Roman" w:eastAsia="Times New Roman" w:hAnsi="Times New Roman" w:cs="Times New Roman" w:hint="default"/>
        <w:w w:val="99"/>
        <w:sz w:val="20"/>
        <w:szCs w:val="20"/>
        <w:lang w:val="en-US" w:eastAsia="en-US" w:bidi="en-US"/>
      </w:rPr>
    </w:lvl>
    <w:lvl w:ilvl="1">
      <w:start w:val="1"/>
      <w:numFmt w:val="bullet"/>
      <w:lvlText w:val="•"/>
      <w:lvlJc w:val="left"/>
      <w:pPr>
        <w:ind w:left="1606" w:hanging="240"/>
      </w:pPr>
      <w:rPr>
        <w:rFonts w:hint="default"/>
        <w:lang w:val="en-US" w:eastAsia="en-US" w:bidi="en-US"/>
      </w:rPr>
    </w:lvl>
    <w:lvl w:ilvl="2">
      <w:start w:val="1"/>
      <w:numFmt w:val="bullet"/>
      <w:lvlText w:val="•"/>
      <w:lvlJc w:val="left"/>
      <w:pPr>
        <w:ind w:left="2632" w:hanging="240"/>
      </w:pPr>
      <w:rPr>
        <w:rFonts w:hint="default"/>
        <w:lang w:val="en-US" w:eastAsia="en-US" w:bidi="en-US"/>
      </w:rPr>
    </w:lvl>
    <w:lvl w:ilvl="3">
      <w:start w:val="1"/>
      <w:numFmt w:val="bullet"/>
      <w:lvlText w:val="•"/>
      <w:lvlJc w:val="left"/>
      <w:pPr>
        <w:ind w:left="3658" w:hanging="240"/>
      </w:pPr>
      <w:rPr>
        <w:rFonts w:hint="default"/>
        <w:lang w:val="en-US" w:eastAsia="en-US" w:bidi="en-US"/>
      </w:rPr>
    </w:lvl>
    <w:lvl w:ilvl="4">
      <w:start w:val="1"/>
      <w:numFmt w:val="bullet"/>
      <w:lvlText w:val="•"/>
      <w:lvlJc w:val="left"/>
      <w:pPr>
        <w:ind w:left="4684" w:hanging="240"/>
      </w:pPr>
      <w:rPr>
        <w:rFonts w:hint="default"/>
        <w:lang w:val="en-US" w:eastAsia="en-US" w:bidi="en-US"/>
      </w:rPr>
    </w:lvl>
    <w:lvl w:ilvl="5">
      <w:start w:val="1"/>
      <w:numFmt w:val="bullet"/>
      <w:lvlText w:val="•"/>
      <w:lvlJc w:val="left"/>
      <w:pPr>
        <w:ind w:left="5710" w:hanging="240"/>
      </w:pPr>
      <w:rPr>
        <w:rFonts w:hint="default"/>
        <w:lang w:val="en-US" w:eastAsia="en-US" w:bidi="en-US"/>
      </w:rPr>
    </w:lvl>
    <w:lvl w:ilvl="6">
      <w:start w:val="1"/>
      <w:numFmt w:val="bullet"/>
      <w:lvlText w:val="•"/>
      <w:lvlJc w:val="left"/>
      <w:pPr>
        <w:ind w:left="6736" w:hanging="240"/>
      </w:pPr>
      <w:rPr>
        <w:rFonts w:hint="default"/>
        <w:lang w:val="en-US" w:eastAsia="en-US" w:bidi="en-US"/>
      </w:rPr>
    </w:lvl>
    <w:lvl w:ilvl="7">
      <w:start w:val="1"/>
      <w:numFmt w:val="bullet"/>
      <w:lvlText w:val="•"/>
      <w:lvlJc w:val="left"/>
      <w:pPr>
        <w:ind w:left="7762" w:hanging="240"/>
      </w:pPr>
      <w:rPr>
        <w:rFonts w:hint="default"/>
        <w:lang w:val="en-US" w:eastAsia="en-US" w:bidi="en-US"/>
      </w:rPr>
    </w:lvl>
    <w:lvl w:ilvl="8">
      <w:start w:val="1"/>
      <w:numFmt w:val="bullet"/>
      <w:lvlText w:val="•"/>
      <w:lvlJc w:val="left"/>
      <w:pPr>
        <w:ind w:left="8788" w:hanging="240"/>
      </w:pPr>
      <w:rPr>
        <w:rFonts w:hint="default"/>
        <w:lang w:val="en-US" w:eastAsia="en-US" w:bidi="en-US"/>
      </w:rPr>
    </w:lvl>
  </w:abstractNum>
  <w:abstractNum w:abstractNumId="48" w15:restartNumberingAfterBreak="0">
    <w:nsid w:val="00000030"/>
    <w:multiLevelType w:val="multilevel"/>
    <w:tmpl w:val="00000030"/>
    <w:lvl w:ilvl="0">
      <w:start w:val="1"/>
      <w:numFmt w:val="lowerRoman"/>
      <w:lvlText w:val="(%1)"/>
      <w:lvlJc w:val="left"/>
      <w:pPr>
        <w:ind w:left="573" w:hanging="241"/>
        <w:jc w:val="left"/>
      </w:pPr>
      <w:rPr>
        <w:rFonts w:ascii="Times New Roman" w:eastAsia="Times New Roman" w:hAnsi="Times New Roman" w:cs="Times New Roman" w:hint="default"/>
        <w:w w:val="99"/>
        <w:sz w:val="20"/>
        <w:szCs w:val="20"/>
        <w:lang w:val="en-US" w:eastAsia="en-US" w:bidi="en-US"/>
      </w:rPr>
    </w:lvl>
    <w:lvl w:ilvl="1">
      <w:start w:val="1"/>
      <w:numFmt w:val="bullet"/>
      <w:lvlText w:val="•"/>
      <w:lvlJc w:val="left"/>
      <w:pPr>
        <w:ind w:left="1606" w:hanging="241"/>
      </w:pPr>
      <w:rPr>
        <w:rFonts w:hint="default"/>
        <w:lang w:val="en-US" w:eastAsia="en-US" w:bidi="en-US"/>
      </w:rPr>
    </w:lvl>
    <w:lvl w:ilvl="2">
      <w:start w:val="1"/>
      <w:numFmt w:val="bullet"/>
      <w:lvlText w:val="•"/>
      <w:lvlJc w:val="left"/>
      <w:pPr>
        <w:ind w:left="2632" w:hanging="241"/>
      </w:pPr>
      <w:rPr>
        <w:rFonts w:hint="default"/>
        <w:lang w:val="en-US" w:eastAsia="en-US" w:bidi="en-US"/>
      </w:rPr>
    </w:lvl>
    <w:lvl w:ilvl="3">
      <w:start w:val="1"/>
      <w:numFmt w:val="bullet"/>
      <w:lvlText w:val="•"/>
      <w:lvlJc w:val="left"/>
      <w:pPr>
        <w:ind w:left="3658" w:hanging="241"/>
      </w:pPr>
      <w:rPr>
        <w:rFonts w:hint="default"/>
        <w:lang w:val="en-US" w:eastAsia="en-US" w:bidi="en-US"/>
      </w:rPr>
    </w:lvl>
    <w:lvl w:ilvl="4">
      <w:start w:val="1"/>
      <w:numFmt w:val="bullet"/>
      <w:lvlText w:val="•"/>
      <w:lvlJc w:val="left"/>
      <w:pPr>
        <w:ind w:left="4684" w:hanging="241"/>
      </w:pPr>
      <w:rPr>
        <w:rFonts w:hint="default"/>
        <w:lang w:val="en-US" w:eastAsia="en-US" w:bidi="en-US"/>
      </w:rPr>
    </w:lvl>
    <w:lvl w:ilvl="5">
      <w:start w:val="1"/>
      <w:numFmt w:val="bullet"/>
      <w:lvlText w:val="•"/>
      <w:lvlJc w:val="left"/>
      <w:pPr>
        <w:ind w:left="5710" w:hanging="241"/>
      </w:pPr>
      <w:rPr>
        <w:rFonts w:hint="default"/>
        <w:lang w:val="en-US" w:eastAsia="en-US" w:bidi="en-US"/>
      </w:rPr>
    </w:lvl>
    <w:lvl w:ilvl="6">
      <w:start w:val="1"/>
      <w:numFmt w:val="bullet"/>
      <w:lvlText w:val="•"/>
      <w:lvlJc w:val="left"/>
      <w:pPr>
        <w:ind w:left="6736" w:hanging="241"/>
      </w:pPr>
      <w:rPr>
        <w:rFonts w:hint="default"/>
        <w:lang w:val="en-US" w:eastAsia="en-US" w:bidi="en-US"/>
      </w:rPr>
    </w:lvl>
    <w:lvl w:ilvl="7">
      <w:start w:val="1"/>
      <w:numFmt w:val="bullet"/>
      <w:lvlText w:val="•"/>
      <w:lvlJc w:val="left"/>
      <w:pPr>
        <w:ind w:left="7762" w:hanging="241"/>
      </w:pPr>
      <w:rPr>
        <w:rFonts w:hint="default"/>
        <w:lang w:val="en-US" w:eastAsia="en-US" w:bidi="en-US"/>
      </w:rPr>
    </w:lvl>
    <w:lvl w:ilvl="8">
      <w:start w:val="1"/>
      <w:numFmt w:val="bullet"/>
      <w:lvlText w:val="•"/>
      <w:lvlJc w:val="left"/>
      <w:pPr>
        <w:ind w:left="8788" w:hanging="241"/>
      </w:pPr>
      <w:rPr>
        <w:rFonts w:hint="default"/>
        <w:lang w:val="en-US" w:eastAsia="en-US" w:bidi="en-US"/>
      </w:rPr>
    </w:lvl>
  </w:abstractNum>
  <w:abstractNum w:abstractNumId="49" w15:restartNumberingAfterBreak="0">
    <w:nsid w:val="00000031"/>
    <w:multiLevelType w:val="multilevel"/>
    <w:tmpl w:val="00000031"/>
    <w:lvl w:ilvl="0">
      <w:start w:val="1"/>
      <w:numFmt w:val="lowerLetter"/>
      <w:lvlText w:val="(%1)"/>
      <w:lvlJc w:val="left"/>
      <w:pPr>
        <w:ind w:left="6778" w:hanging="286"/>
        <w:jc w:val="left"/>
      </w:pPr>
      <w:rPr>
        <w:rFonts w:ascii="Times New Roman" w:eastAsia="Times New Roman" w:hAnsi="Times New Roman" w:cs="Times New Roman" w:hint="default"/>
        <w:b/>
        <w:bCs/>
        <w:w w:val="99"/>
        <w:sz w:val="20"/>
        <w:szCs w:val="20"/>
        <w:lang w:val="en-US" w:eastAsia="en-US" w:bidi="en-US"/>
      </w:rPr>
    </w:lvl>
    <w:lvl w:ilvl="1">
      <w:start w:val="1"/>
      <w:numFmt w:val="bullet"/>
      <w:lvlText w:val="•"/>
      <w:lvlJc w:val="left"/>
      <w:pPr>
        <w:ind w:left="7104" w:hanging="286"/>
      </w:pPr>
      <w:rPr>
        <w:rFonts w:hint="default"/>
        <w:lang w:val="en-US" w:eastAsia="en-US" w:bidi="en-US"/>
      </w:rPr>
    </w:lvl>
    <w:lvl w:ilvl="2">
      <w:start w:val="1"/>
      <w:numFmt w:val="bullet"/>
      <w:lvlText w:val="•"/>
      <w:lvlJc w:val="left"/>
      <w:pPr>
        <w:ind w:left="7428" w:hanging="286"/>
      </w:pPr>
      <w:rPr>
        <w:rFonts w:hint="default"/>
        <w:lang w:val="en-US" w:eastAsia="en-US" w:bidi="en-US"/>
      </w:rPr>
    </w:lvl>
    <w:lvl w:ilvl="3">
      <w:start w:val="1"/>
      <w:numFmt w:val="bullet"/>
      <w:lvlText w:val="•"/>
      <w:lvlJc w:val="left"/>
      <w:pPr>
        <w:ind w:left="7752" w:hanging="286"/>
      </w:pPr>
      <w:rPr>
        <w:rFonts w:hint="default"/>
        <w:lang w:val="en-US" w:eastAsia="en-US" w:bidi="en-US"/>
      </w:rPr>
    </w:lvl>
    <w:lvl w:ilvl="4">
      <w:start w:val="1"/>
      <w:numFmt w:val="bullet"/>
      <w:lvlText w:val="•"/>
      <w:lvlJc w:val="left"/>
      <w:pPr>
        <w:ind w:left="8076" w:hanging="286"/>
      </w:pPr>
      <w:rPr>
        <w:rFonts w:hint="default"/>
        <w:lang w:val="en-US" w:eastAsia="en-US" w:bidi="en-US"/>
      </w:rPr>
    </w:lvl>
    <w:lvl w:ilvl="5">
      <w:start w:val="1"/>
      <w:numFmt w:val="bullet"/>
      <w:lvlText w:val="•"/>
      <w:lvlJc w:val="left"/>
      <w:pPr>
        <w:ind w:left="8400" w:hanging="286"/>
      </w:pPr>
      <w:rPr>
        <w:rFonts w:hint="default"/>
        <w:lang w:val="en-US" w:eastAsia="en-US" w:bidi="en-US"/>
      </w:rPr>
    </w:lvl>
    <w:lvl w:ilvl="6">
      <w:start w:val="1"/>
      <w:numFmt w:val="bullet"/>
      <w:lvlText w:val="•"/>
      <w:lvlJc w:val="left"/>
      <w:pPr>
        <w:ind w:left="8724" w:hanging="286"/>
      </w:pPr>
      <w:rPr>
        <w:rFonts w:hint="default"/>
        <w:lang w:val="en-US" w:eastAsia="en-US" w:bidi="en-US"/>
      </w:rPr>
    </w:lvl>
    <w:lvl w:ilvl="7">
      <w:start w:val="1"/>
      <w:numFmt w:val="bullet"/>
      <w:lvlText w:val="•"/>
      <w:lvlJc w:val="left"/>
      <w:pPr>
        <w:ind w:left="9049" w:hanging="286"/>
      </w:pPr>
      <w:rPr>
        <w:rFonts w:hint="default"/>
        <w:lang w:val="en-US" w:eastAsia="en-US" w:bidi="en-US"/>
      </w:rPr>
    </w:lvl>
    <w:lvl w:ilvl="8">
      <w:start w:val="1"/>
      <w:numFmt w:val="bullet"/>
      <w:lvlText w:val="•"/>
      <w:lvlJc w:val="left"/>
      <w:pPr>
        <w:ind w:left="9373" w:hanging="286"/>
      </w:pPr>
      <w:rPr>
        <w:rFonts w:hint="default"/>
        <w:lang w:val="en-US" w:eastAsia="en-US" w:bidi="en-US"/>
      </w:rPr>
    </w:lvl>
  </w:abstractNum>
  <w:abstractNum w:abstractNumId="50" w15:restartNumberingAfterBreak="0">
    <w:nsid w:val="00000032"/>
    <w:multiLevelType w:val="multilevel"/>
    <w:tmpl w:val="00000032"/>
    <w:lvl w:ilvl="0">
      <w:start w:val="3"/>
      <w:numFmt w:val="lowerLetter"/>
      <w:lvlText w:val="(%1)"/>
      <w:lvlJc w:val="left"/>
      <w:pPr>
        <w:ind w:left="332" w:hanging="245"/>
        <w:jc w:val="left"/>
      </w:pPr>
      <w:rPr>
        <w:rFonts w:ascii="Times New Roman" w:eastAsia="Times New Roman" w:hAnsi="Times New Roman" w:cs="Times New Roman" w:hint="default"/>
        <w:b/>
        <w:bCs/>
        <w:spacing w:val="-4"/>
        <w:w w:val="100"/>
        <w:sz w:val="18"/>
        <w:szCs w:val="18"/>
        <w:lang w:val="en-US" w:eastAsia="en-US" w:bidi="en-US"/>
      </w:rPr>
    </w:lvl>
    <w:lvl w:ilvl="1">
      <w:start w:val="1"/>
      <w:numFmt w:val="bullet"/>
      <w:lvlText w:val="•"/>
      <w:lvlJc w:val="left"/>
      <w:pPr>
        <w:ind w:left="1390" w:hanging="245"/>
      </w:pPr>
      <w:rPr>
        <w:rFonts w:hint="default"/>
        <w:lang w:val="en-US" w:eastAsia="en-US" w:bidi="en-US"/>
      </w:rPr>
    </w:lvl>
    <w:lvl w:ilvl="2">
      <w:start w:val="1"/>
      <w:numFmt w:val="bullet"/>
      <w:lvlText w:val="•"/>
      <w:lvlJc w:val="left"/>
      <w:pPr>
        <w:ind w:left="2440" w:hanging="245"/>
      </w:pPr>
      <w:rPr>
        <w:rFonts w:hint="default"/>
        <w:lang w:val="en-US" w:eastAsia="en-US" w:bidi="en-US"/>
      </w:rPr>
    </w:lvl>
    <w:lvl w:ilvl="3">
      <w:start w:val="1"/>
      <w:numFmt w:val="bullet"/>
      <w:lvlText w:val="•"/>
      <w:lvlJc w:val="left"/>
      <w:pPr>
        <w:ind w:left="3490" w:hanging="245"/>
      </w:pPr>
      <w:rPr>
        <w:rFonts w:hint="default"/>
        <w:lang w:val="en-US" w:eastAsia="en-US" w:bidi="en-US"/>
      </w:rPr>
    </w:lvl>
    <w:lvl w:ilvl="4">
      <w:start w:val="1"/>
      <w:numFmt w:val="bullet"/>
      <w:lvlText w:val="•"/>
      <w:lvlJc w:val="left"/>
      <w:pPr>
        <w:ind w:left="4540" w:hanging="245"/>
      </w:pPr>
      <w:rPr>
        <w:rFonts w:hint="default"/>
        <w:lang w:val="en-US" w:eastAsia="en-US" w:bidi="en-US"/>
      </w:rPr>
    </w:lvl>
    <w:lvl w:ilvl="5">
      <w:start w:val="1"/>
      <w:numFmt w:val="bullet"/>
      <w:lvlText w:val="•"/>
      <w:lvlJc w:val="left"/>
      <w:pPr>
        <w:ind w:left="5590" w:hanging="245"/>
      </w:pPr>
      <w:rPr>
        <w:rFonts w:hint="default"/>
        <w:lang w:val="en-US" w:eastAsia="en-US" w:bidi="en-US"/>
      </w:rPr>
    </w:lvl>
    <w:lvl w:ilvl="6">
      <w:start w:val="1"/>
      <w:numFmt w:val="bullet"/>
      <w:lvlText w:val="•"/>
      <w:lvlJc w:val="left"/>
      <w:pPr>
        <w:ind w:left="6640" w:hanging="245"/>
      </w:pPr>
      <w:rPr>
        <w:rFonts w:hint="default"/>
        <w:lang w:val="en-US" w:eastAsia="en-US" w:bidi="en-US"/>
      </w:rPr>
    </w:lvl>
    <w:lvl w:ilvl="7">
      <w:start w:val="1"/>
      <w:numFmt w:val="bullet"/>
      <w:lvlText w:val="•"/>
      <w:lvlJc w:val="left"/>
      <w:pPr>
        <w:ind w:left="7690" w:hanging="245"/>
      </w:pPr>
      <w:rPr>
        <w:rFonts w:hint="default"/>
        <w:lang w:val="en-US" w:eastAsia="en-US" w:bidi="en-US"/>
      </w:rPr>
    </w:lvl>
    <w:lvl w:ilvl="8">
      <w:start w:val="1"/>
      <w:numFmt w:val="bullet"/>
      <w:lvlText w:val="•"/>
      <w:lvlJc w:val="left"/>
      <w:pPr>
        <w:ind w:left="8740" w:hanging="245"/>
      </w:pPr>
      <w:rPr>
        <w:rFonts w:hint="default"/>
        <w:lang w:val="en-US" w:eastAsia="en-US" w:bidi="en-US"/>
      </w:rPr>
    </w:lvl>
  </w:abstractNum>
  <w:abstractNum w:abstractNumId="51" w15:restartNumberingAfterBreak="0">
    <w:nsid w:val="00000033"/>
    <w:multiLevelType w:val="multilevel"/>
    <w:tmpl w:val="00000033"/>
    <w:lvl w:ilvl="0">
      <w:start w:val="1"/>
      <w:numFmt w:val="lowerRoman"/>
      <w:lvlText w:val="(%1)"/>
      <w:lvlJc w:val="left"/>
      <w:pPr>
        <w:ind w:left="573" w:hanging="241"/>
        <w:jc w:val="left"/>
      </w:pPr>
      <w:rPr>
        <w:rFonts w:hint="default"/>
        <w:w w:val="99"/>
        <w:lang w:val="en-US" w:eastAsia="en-US" w:bidi="en-US"/>
      </w:rPr>
    </w:lvl>
    <w:lvl w:ilvl="1">
      <w:start w:val="1"/>
      <w:numFmt w:val="bullet"/>
      <w:lvlText w:val="•"/>
      <w:lvlJc w:val="left"/>
      <w:pPr>
        <w:ind w:left="1606" w:hanging="241"/>
      </w:pPr>
      <w:rPr>
        <w:rFonts w:hint="default"/>
        <w:lang w:val="en-US" w:eastAsia="en-US" w:bidi="en-US"/>
      </w:rPr>
    </w:lvl>
    <w:lvl w:ilvl="2">
      <w:start w:val="1"/>
      <w:numFmt w:val="bullet"/>
      <w:lvlText w:val="•"/>
      <w:lvlJc w:val="left"/>
      <w:pPr>
        <w:ind w:left="2632" w:hanging="241"/>
      </w:pPr>
      <w:rPr>
        <w:rFonts w:hint="default"/>
        <w:lang w:val="en-US" w:eastAsia="en-US" w:bidi="en-US"/>
      </w:rPr>
    </w:lvl>
    <w:lvl w:ilvl="3">
      <w:start w:val="1"/>
      <w:numFmt w:val="bullet"/>
      <w:lvlText w:val="•"/>
      <w:lvlJc w:val="left"/>
      <w:pPr>
        <w:ind w:left="3658" w:hanging="241"/>
      </w:pPr>
      <w:rPr>
        <w:rFonts w:hint="default"/>
        <w:lang w:val="en-US" w:eastAsia="en-US" w:bidi="en-US"/>
      </w:rPr>
    </w:lvl>
    <w:lvl w:ilvl="4">
      <w:start w:val="1"/>
      <w:numFmt w:val="bullet"/>
      <w:lvlText w:val="•"/>
      <w:lvlJc w:val="left"/>
      <w:pPr>
        <w:ind w:left="4684" w:hanging="241"/>
      </w:pPr>
      <w:rPr>
        <w:rFonts w:hint="default"/>
        <w:lang w:val="en-US" w:eastAsia="en-US" w:bidi="en-US"/>
      </w:rPr>
    </w:lvl>
    <w:lvl w:ilvl="5">
      <w:start w:val="1"/>
      <w:numFmt w:val="bullet"/>
      <w:lvlText w:val="•"/>
      <w:lvlJc w:val="left"/>
      <w:pPr>
        <w:ind w:left="5710" w:hanging="241"/>
      </w:pPr>
      <w:rPr>
        <w:rFonts w:hint="default"/>
        <w:lang w:val="en-US" w:eastAsia="en-US" w:bidi="en-US"/>
      </w:rPr>
    </w:lvl>
    <w:lvl w:ilvl="6">
      <w:start w:val="1"/>
      <w:numFmt w:val="bullet"/>
      <w:lvlText w:val="•"/>
      <w:lvlJc w:val="left"/>
      <w:pPr>
        <w:ind w:left="6736" w:hanging="241"/>
      </w:pPr>
      <w:rPr>
        <w:rFonts w:hint="default"/>
        <w:lang w:val="en-US" w:eastAsia="en-US" w:bidi="en-US"/>
      </w:rPr>
    </w:lvl>
    <w:lvl w:ilvl="7">
      <w:start w:val="1"/>
      <w:numFmt w:val="bullet"/>
      <w:lvlText w:val="•"/>
      <w:lvlJc w:val="left"/>
      <w:pPr>
        <w:ind w:left="7762" w:hanging="241"/>
      </w:pPr>
      <w:rPr>
        <w:rFonts w:hint="default"/>
        <w:lang w:val="en-US" w:eastAsia="en-US" w:bidi="en-US"/>
      </w:rPr>
    </w:lvl>
    <w:lvl w:ilvl="8">
      <w:start w:val="1"/>
      <w:numFmt w:val="bullet"/>
      <w:lvlText w:val="•"/>
      <w:lvlJc w:val="left"/>
      <w:pPr>
        <w:ind w:left="8788" w:hanging="241"/>
      </w:pPr>
      <w:rPr>
        <w:rFonts w:hint="default"/>
        <w:lang w:val="en-US" w:eastAsia="en-US" w:bidi="en-US"/>
      </w:rPr>
    </w:lvl>
  </w:abstractNum>
  <w:abstractNum w:abstractNumId="52" w15:restartNumberingAfterBreak="0">
    <w:nsid w:val="00000034"/>
    <w:multiLevelType w:val="multilevel"/>
    <w:tmpl w:val="00000034"/>
    <w:lvl w:ilvl="0">
      <w:start w:val="16"/>
      <w:numFmt w:val="upperLetter"/>
      <w:lvlText w:val="%1."/>
      <w:lvlJc w:val="left"/>
      <w:pPr>
        <w:ind w:left="555" w:hanging="223"/>
        <w:jc w:val="left"/>
      </w:pPr>
      <w:rPr>
        <w:rFonts w:ascii="Times New Roman" w:eastAsia="Times New Roman" w:hAnsi="Times New Roman" w:cs="Times New Roman" w:hint="default"/>
        <w:i/>
        <w:w w:val="99"/>
        <w:sz w:val="20"/>
        <w:szCs w:val="20"/>
        <w:lang w:val="en-US" w:eastAsia="en-US" w:bidi="en-US"/>
      </w:rPr>
    </w:lvl>
    <w:lvl w:ilvl="1">
      <w:start w:val="1"/>
      <w:numFmt w:val="decimal"/>
      <w:lvlText w:val="%2."/>
      <w:lvlJc w:val="left"/>
      <w:pPr>
        <w:ind w:left="332" w:hanging="200"/>
        <w:jc w:val="left"/>
      </w:pPr>
      <w:rPr>
        <w:rFonts w:ascii="Times New Roman" w:eastAsia="Times New Roman" w:hAnsi="Times New Roman" w:cs="Times New Roman" w:hint="default"/>
        <w:b/>
        <w:bCs/>
        <w:spacing w:val="0"/>
        <w:w w:val="99"/>
        <w:sz w:val="20"/>
        <w:szCs w:val="20"/>
        <w:lang w:val="en-US" w:eastAsia="en-US" w:bidi="en-US"/>
      </w:rPr>
    </w:lvl>
    <w:lvl w:ilvl="2">
      <w:start w:val="1"/>
      <w:numFmt w:val="bullet"/>
      <w:lvlText w:val="•"/>
      <w:lvlJc w:val="left"/>
      <w:pPr>
        <w:ind w:left="1702" w:hanging="200"/>
      </w:pPr>
      <w:rPr>
        <w:rFonts w:hint="default"/>
        <w:lang w:val="en-US" w:eastAsia="en-US" w:bidi="en-US"/>
      </w:rPr>
    </w:lvl>
    <w:lvl w:ilvl="3">
      <w:start w:val="1"/>
      <w:numFmt w:val="bullet"/>
      <w:lvlText w:val="•"/>
      <w:lvlJc w:val="left"/>
      <w:pPr>
        <w:ind w:left="2844" w:hanging="200"/>
      </w:pPr>
      <w:rPr>
        <w:rFonts w:hint="default"/>
        <w:lang w:val="en-US" w:eastAsia="en-US" w:bidi="en-US"/>
      </w:rPr>
    </w:lvl>
    <w:lvl w:ilvl="4">
      <w:start w:val="1"/>
      <w:numFmt w:val="bullet"/>
      <w:lvlText w:val="•"/>
      <w:lvlJc w:val="left"/>
      <w:pPr>
        <w:ind w:left="3986" w:hanging="200"/>
      </w:pPr>
      <w:rPr>
        <w:rFonts w:hint="default"/>
        <w:lang w:val="en-US" w:eastAsia="en-US" w:bidi="en-US"/>
      </w:rPr>
    </w:lvl>
    <w:lvl w:ilvl="5">
      <w:start w:val="1"/>
      <w:numFmt w:val="bullet"/>
      <w:lvlText w:val="•"/>
      <w:lvlJc w:val="left"/>
      <w:pPr>
        <w:ind w:left="5128" w:hanging="200"/>
      </w:pPr>
      <w:rPr>
        <w:rFonts w:hint="default"/>
        <w:lang w:val="en-US" w:eastAsia="en-US" w:bidi="en-US"/>
      </w:rPr>
    </w:lvl>
    <w:lvl w:ilvl="6">
      <w:start w:val="1"/>
      <w:numFmt w:val="bullet"/>
      <w:lvlText w:val="•"/>
      <w:lvlJc w:val="left"/>
      <w:pPr>
        <w:ind w:left="6271" w:hanging="200"/>
      </w:pPr>
      <w:rPr>
        <w:rFonts w:hint="default"/>
        <w:lang w:val="en-US" w:eastAsia="en-US" w:bidi="en-US"/>
      </w:rPr>
    </w:lvl>
    <w:lvl w:ilvl="7">
      <w:start w:val="1"/>
      <w:numFmt w:val="bullet"/>
      <w:lvlText w:val="•"/>
      <w:lvlJc w:val="left"/>
      <w:pPr>
        <w:ind w:left="7413" w:hanging="200"/>
      </w:pPr>
      <w:rPr>
        <w:rFonts w:hint="default"/>
        <w:lang w:val="en-US" w:eastAsia="en-US" w:bidi="en-US"/>
      </w:rPr>
    </w:lvl>
    <w:lvl w:ilvl="8">
      <w:start w:val="1"/>
      <w:numFmt w:val="bullet"/>
      <w:lvlText w:val="•"/>
      <w:lvlJc w:val="left"/>
      <w:pPr>
        <w:ind w:left="8555" w:hanging="200"/>
      </w:pPr>
      <w:rPr>
        <w:rFonts w:hint="default"/>
        <w:lang w:val="en-US" w:eastAsia="en-US" w:bidi="en-US"/>
      </w:rPr>
    </w:lvl>
  </w:abstractNum>
  <w:num w:numId="1">
    <w:abstractNumId w:val="41"/>
  </w:num>
  <w:num w:numId="2">
    <w:abstractNumId w:val="32"/>
  </w:num>
  <w:num w:numId="3">
    <w:abstractNumId w:val="5"/>
  </w:num>
  <w:num w:numId="4">
    <w:abstractNumId w:val="44"/>
  </w:num>
  <w:num w:numId="5">
    <w:abstractNumId w:val="36"/>
  </w:num>
  <w:num w:numId="6">
    <w:abstractNumId w:val="46"/>
  </w:num>
  <w:num w:numId="7">
    <w:abstractNumId w:val="23"/>
  </w:num>
  <w:num w:numId="8">
    <w:abstractNumId w:val="43"/>
  </w:num>
  <w:num w:numId="9">
    <w:abstractNumId w:val="28"/>
  </w:num>
  <w:num w:numId="10">
    <w:abstractNumId w:val="48"/>
  </w:num>
  <w:num w:numId="11">
    <w:abstractNumId w:val="3"/>
  </w:num>
  <w:num w:numId="12">
    <w:abstractNumId w:val="17"/>
  </w:num>
  <w:num w:numId="13">
    <w:abstractNumId w:val="8"/>
  </w:num>
  <w:num w:numId="14">
    <w:abstractNumId w:val="37"/>
  </w:num>
  <w:num w:numId="15">
    <w:abstractNumId w:val="21"/>
  </w:num>
  <w:num w:numId="16">
    <w:abstractNumId w:val="27"/>
  </w:num>
  <w:num w:numId="17">
    <w:abstractNumId w:val="10"/>
  </w:num>
  <w:num w:numId="18">
    <w:abstractNumId w:val="1"/>
  </w:num>
  <w:num w:numId="19">
    <w:abstractNumId w:val="14"/>
  </w:num>
  <w:num w:numId="20">
    <w:abstractNumId w:val="38"/>
  </w:num>
  <w:num w:numId="21">
    <w:abstractNumId w:val="11"/>
  </w:num>
  <w:num w:numId="22">
    <w:abstractNumId w:val="49"/>
  </w:num>
  <w:num w:numId="23">
    <w:abstractNumId w:val="13"/>
  </w:num>
  <w:num w:numId="24">
    <w:abstractNumId w:val="31"/>
  </w:num>
  <w:num w:numId="25">
    <w:abstractNumId w:val="35"/>
  </w:num>
  <w:num w:numId="26">
    <w:abstractNumId w:val="30"/>
  </w:num>
  <w:num w:numId="27">
    <w:abstractNumId w:val="47"/>
  </w:num>
  <w:num w:numId="28">
    <w:abstractNumId w:val="51"/>
  </w:num>
  <w:num w:numId="29">
    <w:abstractNumId w:val="26"/>
  </w:num>
  <w:num w:numId="30">
    <w:abstractNumId w:val="34"/>
  </w:num>
  <w:num w:numId="31">
    <w:abstractNumId w:val="18"/>
  </w:num>
  <w:num w:numId="32">
    <w:abstractNumId w:val="39"/>
  </w:num>
  <w:num w:numId="33">
    <w:abstractNumId w:val="4"/>
  </w:num>
  <w:num w:numId="34">
    <w:abstractNumId w:val="40"/>
  </w:num>
  <w:num w:numId="35">
    <w:abstractNumId w:val="24"/>
  </w:num>
  <w:num w:numId="36">
    <w:abstractNumId w:val="7"/>
  </w:num>
  <w:num w:numId="37">
    <w:abstractNumId w:val="42"/>
  </w:num>
  <w:num w:numId="38">
    <w:abstractNumId w:val="19"/>
  </w:num>
  <w:num w:numId="39">
    <w:abstractNumId w:val="9"/>
  </w:num>
  <w:num w:numId="40">
    <w:abstractNumId w:val="12"/>
  </w:num>
  <w:num w:numId="41">
    <w:abstractNumId w:val="6"/>
  </w:num>
  <w:num w:numId="42">
    <w:abstractNumId w:val="0"/>
  </w:num>
  <w:num w:numId="43">
    <w:abstractNumId w:val="50"/>
  </w:num>
  <w:num w:numId="44">
    <w:abstractNumId w:val="33"/>
  </w:num>
  <w:num w:numId="45">
    <w:abstractNumId w:val="16"/>
  </w:num>
  <w:num w:numId="46">
    <w:abstractNumId w:val="45"/>
  </w:num>
  <w:num w:numId="47">
    <w:abstractNumId w:val="52"/>
  </w:num>
  <w:num w:numId="48">
    <w:abstractNumId w:val="25"/>
  </w:num>
  <w:num w:numId="49">
    <w:abstractNumId w:val="2"/>
  </w:num>
  <w:num w:numId="50">
    <w:abstractNumId w:val="20"/>
  </w:num>
  <w:num w:numId="51">
    <w:abstractNumId w:val="15"/>
  </w:num>
  <w:num w:numId="52">
    <w:abstractNumId w:val="29"/>
  </w:num>
  <w:num w:numId="53">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CFE"/>
    <w:rsid w:val="00082CFE"/>
    <w:rsid w:val="00340DF7"/>
    <w:rsid w:val="00B41572"/>
    <w:rsid w:val="5C064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C45F5"/>
  <w15:docId w15:val="{CCDB9859-D854-403A-A161-DCD77A1D5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bidi="en-US"/>
    </w:rPr>
  </w:style>
  <w:style w:type="paragraph" w:styleId="Heading1">
    <w:name w:val="heading 1"/>
    <w:basedOn w:val="Normal"/>
    <w:uiPriority w:val="1"/>
    <w:qFormat/>
    <w:pPr>
      <w:spacing w:line="228" w:lineRule="exact"/>
      <w:ind w:left="332"/>
      <w:outlineLvl w:val="0"/>
    </w:pPr>
    <w:rPr>
      <w:b/>
      <w:bCs/>
      <w:sz w:val="20"/>
      <w:szCs w:val="20"/>
    </w:rPr>
  </w:style>
  <w:style w:type="paragraph" w:styleId="Heading2">
    <w:name w:val="heading 2"/>
    <w:basedOn w:val="Normal"/>
    <w:uiPriority w:val="1"/>
    <w:qFormat/>
    <w:pPr>
      <w:spacing w:line="228" w:lineRule="exact"/>
      <w:ind w:left="332"/>
      <w:outlineLvl w:val="1"/>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cs="Tahoma"/>
      <w:sz w:val="16"/>
      <w:szCs w:val="16"/>
    </w:rPr>
  </w:style>
  <w:style w:type="paragraph" w:styleId="BodyText">
    <w:name w:val="Body Text"/>
    <w:basedOn w:val="Normal"/>
    <w:uiPriority w:val="1"/>
    <w:qFormat/>
    <w:rPr>
      <w:sz w:val="20"/>
      <w:szCs w:val="20"/>
    </w:rPr>
  </w:style>
  <w:style w:type="paragraph" w:customStyle="1" w:styleId="ListParagraph1">
    <w:name w:val="List Paragraph1"/>
    <w:basedOn w:val="Normal"/>
    <w:uiPriority w:val="1"/>
    <w:qFormat/>
    <w:pPr>
      <w:ind w:left="332"/>
    </w:pPr>
  </w:style>
  <w:style w:type="paragraph" w:customStyle="1" w:styleId="TableParagraph">
    <w:name w:val="Table Paragraph"/>
    <w:basedOn w:val="Normal"/>
    <w:uiPriority w:val="1"/>
    <w:qFormat/>
    <w:pPr>
      <w:ind w:left="107"/>
    </w:pPr>
  </w:style>
  <w:style w:type="character" w:customStyle="1" w:styleId="BalloonTextChar">
    <w:name w:val="Balloon Text Char"/>
    <w:basedOn w:val="DefaultParagraphFont"/>
    <w:link w:val="BalloonText"/>
    <w:uiPriority w:val="99"/>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hyperlink" Target="http://en.wikipedia.org/wiki/Cud" TargetMode="External"/><Relationship Id="rId50" Type="http://schemas.openxmlformats.org/officeDocument/2006/relationships/image" Target="media/image33.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www.ivy-rose.co.uk/References/glossary_entry1180.htm"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en.wikipedia.org/wiki/PH"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jpeg"/><Relationship Id="rId5" Type="http://schemas.openxmlformats.org/officeDocument/2006/relationships/webSettings" Target="webSettings.xml"/><Relationship Id="rId10" Type="http://schemas.openxmlformats.org/officeDocument/2006/relationships/hyperlink" Target="http://www.ivy-rose.co.uk/References/glossary_entry1172.htm" TargetMode="Externa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vy-rose.co.uk/References/glossary_entry1197.ht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www.ivy-rose.co.uk/References/glossary_entry1181.htm"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30.png"/><Relationship Id="rId20" Type="http://schemas.openxmlformats.org/officeDocument/2006/relationships/image" Target="media/image6.jpeg"/><Relationship Id="rId41" Type="http://schemas.openxmlformats.org/officeDocument/2006/relationships/image" Target="media/image25.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vy-rose.co.uk/References/glossary_entry1174.htm"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en.wikipedia.org/wiki/Gastrin" TargetMode="External"/><Relationship Id="rId4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11956</Words>
  <Characters>68155</Characters>
  <Application>Microsoft Office Word</Application>
  <DocSecurity>0</DocSecurity>
  <Lines>567</Lines>
  <Paragraphs>159</Paragraphs>
  <ScaleCrop>false</ScaleCrop>
  <Company/>
  <LinksUpToDate>false</LinksUpToDate>
  <CharactersWithSpaces>79952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dsf</dc:creator>
  <cp:lastModifiedBy>Windows User</cp:lastModifiedBy>
  <cp:revision>4</cp:revision>
  <dcterms:created xsi:type="dcterms:W3CDTF">2018-06-18T12:59:00Z</dcterms:created>
  <dcterms:modified xsi:type="dcterms:W3CDTF">2020-05-07T19:46:00Z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2016-09-19T00:00:00Z</vt:filetime>
  </property>
  <property fmtid="{D5CDD505-2E9C-101B-9397-08002B2CF9AE}" pid="3" name="Creator">
    <vt:lpwstr>Microsoft® Word 2013</vt:lpwstr>
  </property>
  <property fmtid="{D5CDD505-2E9C-101B-9397-08002B2CF9AE}" pid="4" name="LastSaved">
    <vt:filetime>2018-05-15T00:00:00Z</vt:filetime>
  </property>
  <property fmtid="{D5CDD505-2E9C-101B-9397-08002B2CF9AE}" pid="5" name="KSOProductBuildVer">
    <vt:lpwstr>1033-10.2.0.5871</vt:lpwstr>
  </property>
</Properties>
</file>